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2DB8" w:rsidRPr="00170194" w:rsidRDefault="00385137" w:rsidP="008E753C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i1025" type="#_x0000_t158" style="width:387pt;height:73.5pt" fillcolor="#3cf" strokecolor="#009" strokeweight="1pt">
            <v:shadow on="t" color="#009" offset="7pt,-7pt"/>
            <v:textpath style="font-family:&quot;Impact&quot;;v-text-spacing:52429f;v-text-kern:t" trim="t" fitpath="t" xscale="f" string="Травнинские     Вести"/>
          </v:shape>
        </w:pict>
      </w:r>
      <w:r w:rsidR="00922DB8" w:rsidRPr="0017019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8E479A9" wp14:editId="101C0863">
            <wp:extent cx="857250" cy="733425"/>
            <wp:effectExtent l="0" t="0" r="0" b="9525"/>
            <wp:docPr id="1" name="Рисунок 1" descr="j03008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j030084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DB8" w:rsidRPr="00170194" w:rsidRDefault="00922DB8" w:rsidP="008E753C">
      <w:pPr>
        <w:spacing w:after="0"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407537" w:rsidRPr="00385137" w:rsidRDefault="00922DB8" w:rsidP="003851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70194">
        <w:rPr>
          <w:rFonts w:ascii="Times New Roman" w:hAnsi="Times New Roman" w:cs="Times New Roman"/>
          <w:b/>
          <w:sz w:val="24"/>
          <w:szCs w:val="24"/>
        </w:rPr>
        <w:t xml:space="preserve">Периодическое печатное  издание Совета депутатов и администрации  </w:t>
      </w:r>
      <w:proofErr w:type="spellStart"/>
      <w:r w:rsidRPr="00170194">
        <w:rPr>
          <w:rFonts w:ascii="Times New Roman" w:hAnsi="Times New Roman" w:cs="Times New Roman"/>
          <w:b/>
          <w:sz w:val="24"/>
          <w:szCs w:val="24"/>
        </w:rPr>
        <w:t>Травнинского</w:t>
      </w:r>
      <w:proofErr w:type="spellEnd"/>
      <w:r w:rsidRPr="00170194">
        <w:rPr>
          <w:rFonts w:ascii="Times New Roman" w:hAnsi="Times New Roman" w:cs="Times New Roman"/>
          <w:b/>
          <w:sz w:val="24"/>
          <w:szCs w:val="24"/>
        </w:rPr>
        <w:t xml:space="preserve"> сельсовета от  </w:t>
      </w:r>
      <w:r w:rsidR="00CA1661" w:rsidRPr="00170194">
        <w:rPr>
          <w:rFonts w:ascii="Times New Roman" w:hAnsi="Times New Roman" w:cs="Times New Roman"/>
          <w:b/>
          <w:sz w:val="24"/>
          <w:szCs w:val="24"/>
        </w:rPr>
        <w:t>2024</w:t>
      </w:r>
      <w:r w:rsidR="00865B8C" w:rsidRPr="00170194">
        <w:rPr>
          <w:rFonts w:ascii="Times New Roman" w:hAnsi="Times New Roman" w:cs="Times New Roman"/>
          <w:b/>
          <w:sz w:val="24"/>
          <w:szCs w:val="24"/>
        </w:rPr>
        <w:t xml:space="preserve">   № 1</w:t>
      </w:r>
      <w:r w:rsidR="003D0038">
        <w:rPr>
          <w:rFonts w:ascii="Times New Roman" w:hAnsi="Times New Roman" w:cs="Times New Roman"/>
          <w:b/>
          <w:sz w:val="24"/>
          <w:szCs w:val="24"/>
        </w:rPr>
        <w:t>7</w:t>
      </w:r>
      <w:r w:rsidR="00294291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D30CA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D0038">
        <w:rPr>
          <w:rFonts w:ascii="Times New Roman" w:hAnsi="Times New Roman" w:cs="Times New Roman"/>
          <w:b/>
          <w:sz w:val="24"/>
          <w:szCs w:val="24"/>
        </w:rPr>
        <w:t>4 октября</w:t>
      </w:r>
      <w:r w:rsidR="00042C55" w:rsidRPr="00170194">
        <w:rPr>
          <w:rFonts w:ascii="Times New Roman" w:hAnsi="Times New Roman" w:cs="Times New Roman"/>
          <w:b/>
          <w:sz w:val="24"/>
          <w:szCs w:val="24"/>
        </w:rPr>
        <w:t xml:space="preserve"> 2024 г.</w:t>
      </w:r>
    </w:p>
    <w:p w:rsidR="00407537" w:rsidRPr="002E0965" w:rsidRDefault="00407537" w:rsidP="007B77D4">
      <w:pPr>
        <w:pStyle w:val="a8"/>
        <w:jc w:val="center"/>
        <w:outlineLvl w:val="0"/>
        <w:rPr>
          <w:b/>
          <w:bCs/>
          <w:sz w:val="24"/>
          <w:szCs w:val="24"/>
        </w:rPr>
      </w:pPr>
      <w:r w:rsidRPr="002E0965">
        <w:rPr>
          <w:b/>
          <w:bCs/>
          <w:sz w:val="24"/>
          <w:szCs w:val="24"/>
        </w:rPr>
        <w:t xml:space="preserve">СОВЕТ ДЕПУТАТОВ ТРАВНИНСКОГО  СЕЛЬСОВЕТА         </w:t>
      </w:r>
    </w:p>
    <w:p w:rsidR="00407537" w:rsidRPr="002E0965" w:rsidRDefault="00407537" w:rsidP="007B77D4">
      <w:pPr>
        <w:pStyle w:val="a8"/>
        <w:jc w:val="center"/>
        <w:outlineLvl w:val="0"/>
        <w:rPr>
          <w:b/>
          <w:bCs/>
          <w:sz w:val="24"/>
          <w:szCs w:val="24"/>
        </w:rPr>
      </w:pPr>
      <w:r w:rsidRPr="002E0965">
        <w:rPr>
          <w:b/>
          <w:bCs/>
          <w:sz w:val="24"/>
          <w:szCs w:val="24"/>
        </w:rPr>
        <w:t>ДОВОЛЕНСКОГО РАЙОНА НОВОСИБИРСКОЙ ОБЛАСТИ</w:t>
      </w:r>
    </w:p>
    <w:p w:rsidR="00407537" w:rsidRPr="002E0965" w:rsidRDefault="00407537" w:rsidP="007B77D4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2E0965">
        <w:rPr>
          <w:rFonts w:ascii="Times New Roman" w:hAnsi="Times New Roman" w:cs="Times New Roman"/>
          <w:bCs/>
          <w:sz w:val="24"/>
          <w:szCs w:val="24"/>
        </w:rPr>
        <w:t>(шестого созыва)</w:t>
      </w:r>
    </w:p>
    <w:p w:rsidR="00407537" w:rsidRPr="002E0965" w:rsidRDefault="00407537" w:rsidP="007B77D4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2E0965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407537" w:rsidRPr="002E0965" w:rsidRDefault="00407537" w:rsidP="007B77D4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2E0965">
        <w:rPr>
          <w:rFonts w:ascii="Times New Roman" w:hAnsi="Times New Roman" w:cs="Times New Roman"/>
          <w:bCs/>
          <w:sz w:val="24"/>
          <w:szCs w:val="24"/>
        </w:rPr>
        <w:t xml:space="preserve">пятьдесят пятой сессии                               </w:t>
      </w:r>
    </w:p>
    <w:p w:rsidR="00407537" w:rsidRPr="002E0965" w:rsidRDefault="00407537" w:rsidP="007B77D4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2E0965">
        <w:rPr>
          <w:rFonts w:ascii="Times New Roman" w:hAnsi="Times New Roman" w:cs="Times New Roman"/>
          <w:bCs/>
          <w:sz w:val="24"/>
          <w:szCs w:val="24"/>
        </w:rPr>
        <w:t xml:space="preserve">04.10.2024                                                                                                        </w:t>
      </w:r>
      <w:r w:rsidR="00F67DAC">
        <w:rPr>
          <w:rFonts w:ascii="Times New Roman" w:hAnsi="Times New Roman" w:cs="Times New Roman"/>
          <w:bCs/>
          <w:sz w:val="24"/>
          <w:szCs w:val="24"/>
        </w:rPr>
        <w:t xml:space="preserve">                   </w:t>
      </w:r>
      <w:r w:rsidR="00356E7C">
        <w:rPr>
          <w:rFonts w:ascii="Times New Roman" w:hAnsi="Times New Roman" w:cs="Times New Roman"/>
          <w:bCs/>
          <w:sz w:val="24"/>
          <w:szCs w:val="24"/>
        </w:rPr>
        <w:t xml:space="preserve"> № 86</w:t>
      </w:r>
      <w:r w:rsidRPr="002E0965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</w:t>
      </w:r>
    </w:p>
    <w:p w:rsidR="00407537" w:rsidRPr="002E0965" w:rsidRDefault="00407537" w:rsidP="007B77D4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2E0965">
        <w:rPr>
          <w:rFonts w:ascii="Times New Roman" w:hAnsi="Times New Roman" w:cs="Times New Roman"/>
          <w:bCs/>
          <w:sz w:val="24"/>
          <w:szCs w:val="24"/>
        </w:rPr>
        <w:t>с</w:t>
      </w:r>
      <w:proofErr w:type="gramStart"/>
      <w:r w:rsidRPr="002E0965">
        <w:rPr>
          <w:rFonts w:ascii="Times New Roman" w:hAnsi="Times New Roman" w:cs="Times New Roman"/>
          <w:bCs/>
          <w:sz w:val="24"/>
          <w:szCs w:val="24"/>
        </w:rPr>
        <w:t>.Т</w:t>
      </w:r>
      <w:proofErr w:type="gramEnd"/>
      <w:r w:rsidRPr="002E0965">
        <w:rPr>
          <w:rFonts w:ascii="Times New Roman" w:hAnsi="Times New Roman" w:cs="Times New Roman"/>
          <w:bCs/>
          <w:sz w:val="24"/>
          <w:szCs w:val="24"/>
        </w:rPr>
        <w:t>равное</w:t>
      </w:r>
      <w:proofErr w:type="spellEnd"/>
    </w:p>
    <w:p w:rsidR="008A7897" w:rsidRPr="008A7897" w:rsidRDefault="008A7897" w:rsidP="008A7897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О назначении публичных слушаний по вопросу о преобразовании </w:t>
      </w:r>
    </w:p>
    <w:p w:rsidR="008A7897" w:rsidRPr="007B77D4" w:rsidRDefault="008A7897" w:rsidP="007B77D4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pacing w:val="-1"/>
          <w:sz w:val="24"/>
          <w:szCs w:val="24"/>
        </w:rPr>
      </w:pPr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всех поселений, входящих в состав </w:t>
      </w:r>
      <w:r w:rsidRPr="008A7897">
        <w:rPr>
          <w:rFonts w:ascii="Times New Roman" w:eastAsia="Calibri" w:hAnsi="Times New Roman" w:cs="Times New Roman"/>
          <w:bCs/>
          <w:spacing w:val="-1"/>
          <w:sz w:val="24"/>
          <w:szCs w:val="24"/>
        </w:rPr>
        <w:t xml:space="preserve"> Доволенского</w:t>
      </w:r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 муниципального района Новосибирской области,  </w:t>
      </w:r>
      <w:r w:rsidRPr="008A7897">
        <w:rPr>
          <w:rFonts w:ascii="Times New Roman" w:hAnsi="Times New Roman" w:cs="Times New Roman"/>
          <w:bCs/>
          <w:sz w:val="24"/>
          <w:szCs w:val="24"/>
        </w:rPr>
        <w:t xml:space="preserve">путем их объединения и наделении вновь образованного муниципального образования статусом муниципального округа </w:t>
      </w:r>
    </w:p>
    <w:p w:rsidR="008A7897" w:rsidRPr="008A7897" w:rsidRDefault="008A7897" w:rsidP="008A789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 w:rsidRPr="008A7897">
        <w:rPr>
          <w:rFonts w:ascii="Times New Roman" w:hAnsi="Times New Roman" w:cs="Times New Roman"/>
          <w:b w:val="0"/>
          <w:sz w:val="24"/>
          <w:szCs w:val="24"/>
        </w:rPr>
        <w:t xml:space="preserve">В связи с поступившим решением </w:t>
      </w:r>
      <w:r w:rsidRPr="008A789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Совета депутатов </w:t>
      </w:r>
      <w:r w:rsidRPr="008A7897">
        <w:rPr>
          <w:rFonts w:ascii="Times New Roman" w:eastAsia="Calibri" w:hAnsi="Times New Roman" w:cs="Times New Roman"/>
          <w:bCs/>
          <w:spacing w:val="-1"/>
          <w:sz w:val="24"/>
          <w:szCs w:val="24"/>
        </w:rPr>
        <w:t xml:space="preserve"> </w:t>
      </w:r>
      <w:r w:rsidRPr="008A7897">
        <w:rPr>
          <w:rFonts w:ascii="Times New Roman" w:eastAsia="Calibri" w:hAnsi="Times New Roman" w:cs="Times New Roman"/>
          <w:b w:val="0"/>
          <w:bCs/>
          <w:spacing w:val="-1"/>
          <w:sz w:val="24"/>
          <w:szCs w:val="24"/>
        </w:rPr>
        <w:t>Доволенского</w:t>
      </w:r>
      <w:r w:rsidRPr="008A7897">
        <w:rPr>
          <w:rFonts w:ascii="Times New Roman" w:eastAsia="Calibri" w:hAnsi="Times New Roman" w:cs="Times New Roman"/>
          <w:bCs/>
          <w:spacing w:val="-1"/>
          <w:sz w:val="24"/>
          <w:szCs w:val="24"/>
        </w:rPr>
        <w:t xml:space="preserve"> </w:t>
      </w:r>
      <w:r w:rsidRPr="008A7897">
        <w:rPr>
          <w:rFonts w:ascii="Times New Roman" w:hAnsi="Times New Roman" w:cs="Times New Roman"/>
          <w:b w:val="0"/>
          <w:sz w:val="24"/>
          <w:szCs w:val="24"/>
        </w:rPr>
        <w:t>района Новосибирской области от 02  октября 2024 г. №  323 «</w:t>
      </w:r>
      <w:r w:rsidRPr="008A7897">
        <w:rPr>
          <w:rFonts w:ascii="Times New Roman" w:hAnsi="Times New Roman" w:cs="Times New Roman"/>
          <w:b w:val="0"/>
          <w:bCs/>
          <w:sz w:val="24"/>
          <w:szCs w:val="24"/>
        </w:rPr>
        <w:t xml:space="preserve">О выдвижении инициативы по преобразованию всех поселений, входящих в состав </w:t>
      </w:r>
      <w:r w:rsidRPr="008A7897">
        <w:rPr>
          <w:rFonts w:ascii="Times New Roman" w:eastAsia="Calibri" w:hAnsi="Times New Roman" w:cs="Times New Roman"/>
          <w:bCs/>
          <w:spacing w:val="-1"/>
          <w:sz w:val="24"/>
          <w:szCs w:val="24"/>
        </w:rPr>
        <w:t xml:space="preserve"> </w:t>
      </w:r>
      <w:r w:rsidRPr="008A7897">
        <w:rPr>
          <w:rFonts w:ascii="Times New Roman" w:eastAsia="Calibri" w:hAnsi="Times New Roman" w:cs="Times New Roman"/>
          <w:b w:val="0"/>
          <w:bCs/>
          <w:spacing w:val="-1"/>
          <w:sz w:val="24"/>
          <w:szCs w:val="24"/>
        </w:rPr>
        <w:t xml:space="preserve">Доволенского </w:t>
      </w:r>
      <w:r w:rsidRPr="008A7897">
        <w:rPr>
          <w:rFonts w:ascii="Times New Roman" w:hAnsi="Times New Roman" w:cs="Times New Roman"/>
          <w:b w:val="0"/>
          <w:bCs/>
          <w:sz w:val="24"/>
          <w:szCs w:val="24"/>
        </w:rPr>
        <w:t>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округа»,</w:t>
      </w:r>
      <w:r w:rsidRPr="008A7897">
        <w:rPr>
          <w:rFonts w:ascii="Times New Roman" w:hAnsi="Times New Roman" w:cs="Times New Roman"/>
          <w:b w:val="0"/>
          <w:sz w:val="24"/>
          <w:szCs w:val="24"/>
        </w:rPr>
        <w:t xml:space="preserve"> руководствуясь частью 3.1-1. статьи 13, пунктом 4 части 3 статьи 28 Федерального закона от 06.10.2003</w:t>
      </w:r>
      <w:proofErr w:type="gramEnd"/>
      <w:r w:rsidRPr="008A7897">
        <w:rPr>
          <w:rFonts w:ascii="Times New Roman" w:hAnsi="Times New Roman" w:cs="Times New Roman"/>
          <w:b w:val="0"/>
          <w:sz w:val="24"/>
          <w:szCs w:val="24"/>
        </w:rPr>
        <w:t xml:space="preserve"> № </w:t>
      </w:r>
      <w:proofErr w:type="gramStart"/>
      <w:r w:rsidRPr="008A7897">
        <w:rPr>
          <w:rFonts w:ascii="Times New Roman" w:hAnsi="Times New Roman" w:cs="Times New Roman"/>
          <w:b w:val="0"/>
          <w:sz w:val="24"/>
          <w:szCs w:val="24"/>
        </w:rPr>
        <w:t xml:space="preserve">131-ФЗ «Об общих принципах организации местного самоуправления в Российской Федерации», Уставом </w:t>
      </w:r>
      <w:proofErr w:type="spellStart"/>
      <w:r w:rsidRPr="008A7897">
        <w:rPr>
          <w:rFonts w:ascii="Times New Roman" w:hAnsi="Times New Roman" w:cs="Times New Roman"/>
          <w:b w:val="0"/>
          <w:sz w:val="24"/>
          <w:szCs w:val="24"/>
        </w:rPr>
        <w:t>Травнинского</w:t>
      </w:r>
      <w:proofErr w:type="spellEnd"/>
      <w:r w:rsidRPr="008A7897">
        <w:rPr>
          <w:rFonts w:ascii="Times New Roman" w:hAnsi="Times New Roman" w:cs="Times New Roman"/>
          <w:b w:val="0"/>
          <w:sz w:val="24"/>
          <w:szCs w:val="24"/>
        </w:rPr>
        <w:t xml:space="preserve"> сельсовета </w:t>
      </w:r>
      <w:r w:rsidRPr="008A7897">
        <w:rPr>
          <w:rFonts w:ascii="Times New Roman" w:eastAsia="Calibri" w:hAnsi="Times New Roman" w:cs="Times New Roman"/>
          <w:bCs/>
          <w:spacing w:val="-1"/>
          <w:sz w:val="24"/>
          <w:szCs w:val="24"/>
        </w:rPr>
        <w:t xml:space="preserve"> </w:t>
      </w:r>
      <w:proofErr w:type="spellStart"/>
      <w:r w:rsidRPr="008A7897">
        <w:rPr>
          <w:rFonts w:ascii="Times New Roman" w:eastAsia="Calibri" w:hAnsi="Times New Roman" w:cs="Times New Roman"/>
          <w:b w:val="0"/>
          <w:bCs/>
          <w:spacing w:val="-1"/>
          <w:sz w:val="24"/>
          <w:szCs w:val="24"/>
        </w:rPr>
        <w:t>Доволенского</w:t>
      </w:r>
      <w:proofErr w:type="spellEnd"/>
      <w:r w:rsidRPr="008A7897">
        <w:rPr>
          <w:rFonts w:ascii="Times New Roman" w:hAnsi="Times New Roman" w:cs="Times New Roman"/>
          <w:b w:val="0"/>
          <w:sz w:val="24"/>
          <w:szCs w:val="24"/>
        </w:rPr>
        <w:t xml:space="preserve"> района Новосибирской области, Положением</w:t>
      </w:r>
      <w:r w:rsidRPr="008A7897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о порядке организации и проведения публичных слушаний  </w:t>
      </w:r>
      <w:proofErr w:type="spellStart"/>
      <w:r w:rsidRPr="008A7897">
        <w:rPr>
          <w:rFonts w:ascii="Times New Roman" w:hAnsi="Times New Roman" w:cs="Times New Roman"/>
          <w:b w:val="0"/>
          <w:color w:val="000000"/>
          <w:sz w:val="24"/>
          <w:szCs w:val="24"/>
        </w:rPr>
        <w:t>Травнинского</w:t>
      </w:r>
      <w:proofErr w:type="spellEnd"/>
      <w:r w:rsidRPr="008A7897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сельсовета  </w:t>
      </w:r>
      <w:proofErr w:type="spellStart"/>
      <w:r w:rsidRPr="008A7897">
        <w:rPr>
          <w:rFonts w:ascii="Times New Roman" w:hAnsi="Times New Roman" w:cs="Times New Roman"/>
          <w:b w:val="0"/>
          <w:color w:val="000000"/>
          <w:sz w:val="24"/>
          <w:szCs w:val="24"/>
        </w:rPr>
        <w:t>Доволенского</w:t>
      </w:r>
      <w:proofErr w:type="spellEnd"/>
      <w:r w:rsidRPr="008A7897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района </w:t>
      </w:r>
      <w:r w:rsidRPr="008A7897">
        <w:rPr>
          <w:rFonts w:ascii="Times New Roman" w:hAnsi="Times New Roman" w:cs="Times New Roman"/>
          <w:b w:val="0"/>
          <w:spacing w:val="-1"/>
          <w:sz w:val="24"/>
          <w:szCs w:val="24"/>
        </w:rPr>
        <w:t xml:space="preserve">Новосибирской области, утвержденным </w:t>
      </w:r>
      <w:r w:rsidRPr="008A7897">
        <w:rPr>
          <w:rFonts w:ascii="Times New Roman" w:hAnsi="Times New Roman" w:cs="Times New Roman"/>
          <w:b w:val="0"/>
          <w:sz w:val="24"/>
          <w:szCs w:val="24"/>
        </w:rPr>
        <w:t xml:space="preserve">решением </w:t>
      </w:r>
      <w:r w:rsidRPr="008A789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Совета депутатов </w:t>
      </w:r>
      <w:proofErr w:type="spellStart"/>
      <w:r w:rsidRPr="008A7897">
        <w:rPr>
          <w:rFonts w:ascii="Times New Roman" w:hAnsi="Times New Roman" w:cs="Times New Roman"/>
          <w:b w:val="0"/>
          <w:sz w:val="24"/>
          <w:szCs w:val="24"/>
        </w:rPr>
        <w:t>Травнинского</w:t>
      </w:r>
      <w:proofErr w:type="spellEnd"/>
      <w:r w:rsidRPr="008A7897">
        <w:rPr>
          <w:rFonts w:ascii="Times New Roman" w:hAnsi="Times New Roman" w:cs="Times New Roman"/>
          <w:b w:val="0"/>
          <w:sz w:val="24"/>
          <w:szCs w:val="24"/>
        </w:rPr>
        <w:t xml:space="preserve"> сельсовета</w:t>
      </w:r>
      <w:r w:rsidRPr="008A7897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 </w:t>
      </w:r>
      <w:r w:rsidRPr="008A7897">
        <w:rPr>
          <w:rFonts w:ascii="Times New Roman" w:eastAsia="Calibri" w:hAnsi="Times New Roman" w:cs="Times New Roman"/>
          <w:bCs/>
          <w:spacing w:val="-1"/>
          <w:sz w:val="24"/>
          <w:szCs w:val="24"/>
        </w:rPr>
        <w:t xml:space="preserve"> </w:t>
      </w:r>
      <w:proofErr w:type="spellStart"/>
      <w:r w:rsidRPr="008A7897">
        <w:rPr>
          <w:rFonts w:ascii="Times New Roman" w:eastAsia="Calibri" w:hAnsi="Times New Roman" w:cs="Times New Roman"/>
          <w:b w:val="0"/>
          <w:bCs/>
          <w:spacing w:val="-1"/>
          <w:sz w:val="24"/>
          <w:szCs w:val="24"/>
        </w:rPr>
        <w:t>Доволенского</w:t>
      </w:r>
      <w:proofErr w:type="spellEnd"/>
      <w:r w:rsidRPr="008A7897">
        <w:rPr>
          <w:rFonts w:ascii="Times New Roman" w:hAnsi="Times New Roman" w:cs="Times New Roman"/>
          <w:b w:val="0"/>
          <w:sz w:val="24"/>
          <w:szCs w:val="24"/>
        </w:rPr>
        <w:t xml:space="preserve"> района Новосибирской области от  24 сентября 2024 года № 85, Совет депутатов </w:t>
      </w:r>
      <w:proofErr w:type="spellStart"/>
      <w:r w:rsidRPr="008A7897">
        <w:rPr>
          <w:rFonts w:ascii="Times New Roman" w:hAnsi="Times New Roman" w:cs="Times New Roman"/>
          <w:b w:val="0"/>
          <w:sz w:val="24"/>
          <w:szCs w:val="24"/>
        </w:rPr>
        <w:t>Травнинского</w:t>
      </w:r>
      <w:proofErr w:type="spellEnd"/>
      <w:r w:rsidRPr="008A7897">
        <w:rPr>
          <w:rFonts w:ascii="Times New Roman" w:hAnsi="Times New Roman" w:cs="Times New Roman"/>
          <w:b w:val="0"/>
          <w:sz w:val="24"/>
          <w:szCs w:val="24"/>
        </w:rPr>
        <w:t xml:space="preserve"> сельсовета </w:t>
      </w:r>
      <w:r w:rsidRPr="008A7897">
        <w:rPr>
          <w:rFonts w:ascii="Times New Roman" w:eastAsia="Calibri" w:hAnsi="Times New Roman" w:cs="Times New Roman"/>
          <w:bCs/>
          <w:spacing w:val="-1"/>
          <w:sz w:val="24"/>
          <w:szCs w:val="24"/>
        </w:rPr>
        <w:t xml:space="preserve"> </w:t>
      </w:r>
      <w:proofErr w:type="spellStart"/>
      <w:r w:rsidRPr="008A7897">
        <w:rPr>
          <w:rFonts w:ascii="Times New Roman" w:eastAsia="Calibri" w:hAnsi="Times New Roman" w:cs="Times New Roman"/>
          <w:b w:val="0"/>
          <w:bCs/>
          <w:spacing w:val="-1"/>
          <w:sz w:val="24"/>
          <w:szCs w:val="24"/>
        </w:rPr>
        <w:t>Доволенского</w:t>
      </w:r>
      <w:proofErr w:type="spellEnd"/>
      <w:r w:rsidRPr="008A7897">
        <w:rPr>
          <w:rFonts w:ascii="Times New Roman" w:hAnsi="Times New Roman" w:cs="Times New Roman"/>
          <w:b w:val="0"/>
          <w:sz w:val="24"/>
          <w:szCs w:val="24"/>
        </w:rPr>
        <w:t xml:space="preserve"> района Новосибирской области</w:t>
      </w:r>
      <w:proofErr w:type="gramEnd"/>
    </w:p>
    <w:p w:rsidR="008A7897" w:rsidRPr="008A7897" w:rsidRDefault="008A7897" w:rsidP="008A78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A7897">
        <w:rPr>
          <w:rFonts w:ascii="Times New Roman" w:hAnsi="Times New Roman" w:cs="Times New Roman"/>
          <w:sz w:val="24"/>
          <w:szCs w:val="24"/>
        </w:rPr>
        <w:t>РЕШИЛ:</w:t>
      </w:r>
    </w:p>
    <w:p w:rsidR="008A7897" w:rsidRPr="008A7897" w:rsidRDefault="008A7897" w:rsidP="008A78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Назначить публичные слушания в </w:t>
      </w:r>
      <w:proofErr w:type="spellStart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Травнинском</w:t>
      </w:r>
      <w:proofErr w:type="spellEnd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сельсовете </w:t>
      </w:r>
      <w:r w:rsidRPr="008A7897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 xml:space="preserve"> </w:t>
      </w:r>
      <w:proofErr w:type="spellStart"/>
      <w:r w:rsidRPr="008A7897">
        <w:rPr>
          <w:rFonts w:ascii="Times New Roman" w:eastAsia="Calibri" w:hAnsi="Times New Roman" w:cs="Times New Roman"/>
          <w:bCs/>
          <w:spacing w:val="-1"/>
          <w:sz w:val="24"/>
          <w:szCs w:val="24"/>
        </w:rPr>
        <w:t>Доволенского</w:t>
      </w:r>
      <w:proofErr w:type="spellEnd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на 22 октября 2024 г. в 12 часов в помещении администрации </w:t>
      </w:r>
      <w:proofErr w:type="spellStart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Травнинского</w:t>
      </w:r>
      <w:proofErr w:type="spellEnd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(по адресу:</w:t>
      </w:r>
      <w:proofErr w:type="gramEnd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Новосибирская область, </w:t>
      </w:r>
      <w:proofErr w:type="spellStart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Доволенский</w:t>
      </w:r>
      <w:proofErr w:type="spellEnd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с. Травное, ул. Юбилейная, д.50) по вопросу о </w:t>
      </w:r>
      <w:r w:rsidRPr="008A7897">
        <w:rPr>
          <w:rFonts w:ascii="Times New Roman" w:hAnsi="Times New Roman"/>
          <w:sz w:val="24"/>
          <w:szCs w:val="24"/>
        </w:rPr>
        <w:t>преобразовании всех поселений, входящих в состав</w:t>
      </w:r>
      <w:r w:rsidRPr="008A7897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 xml:space="preserve"> </w:t>
      </w:r>
      <w:r w:rsidRPr="008A7897">
        <w:rPr>
          <w:rFonts w:ascii="Times New Roman" w:eastAsia="Calibri" w:hAnsi="Times New Roman" w:cs="Times New Roman"/>
          <w:bCs/>
          <w:spacing w:val="-1"/>
          <w:sz w:val="24"/>
          <w:szCs w:val="24"/>
        </w:rPr>
        <w:t xml:space="preserve">Доволенского </w:t>
      </w:r>
      <w:r w:rsidRPr="008A7897">
        <w:rPr>
          <w:rFonts w:ascii="Times New Roman" w:hAnsi="Times New Roman"/>
          <w:sz w:val="24"/>
          <w:szCs w:val="24"/>
        </w:rPr>
        <w:t>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</w:t>
      </w:r>
      <w:r w:rsidRPr="008A7897">
        <w:rPr>
          <w:rFonts w:ascii="Times New Roman" w:eastAsia="Times New Roman" w:hAnsi="Times New Roman"/>
          <w:sz w:val="24"/>
          <w:szCs w:val="24"/>
          <w:lang w:eastAsia="ru-RU"/>
        </w:rPr>
        <w:t xml:space="preserve"> (проект решения прилагается)</w:t>
      </w:r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8A7897" w:rsidRPr="008A7897" w:rsidRDefault="008A7897" w:rsidP="008A78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Председательствующим на публичных слушаниях определить заместителя председателя Совета депутатов </w:t>
      </w:r>
      <w:proofErr w:type="spellStart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Травнинского</w:t>
      </w:r>
      <w:proofErr w:type="spellEnd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r w:rsidRPr="008A7897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 xml:space="preserve"> </w:t>
      </w:r>
      <w:proofErr w:type="spellStart"/>
      <w:r w:rsidRPr="008A7897">
        <w:rPr>
          <w:rFonts w:ascii="Times New Roman" w:eastAsia="Calibri" w:hAnsi="Times New Roman" w:cs="Times New Roman"/>
          <w:bCs/>
          <w:spacing w:val="-1"/>
          <w:sz w:val="24"/>
          <w:szCs w:val="24"/>
        </w:rPr>
        <w:t>Доволенского</w:t>
      </w:r>
      <w:proofErr w:type="spellEnd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Сидорову Любовь Николаевну.</w:t>
      </w:r>
    </w:p>
    <w:p w:rsidR="008A7897" w:rsidRPr="008A7897" w:rsidRDefault="008A7897" w:rsidP="008A78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Замечания и предложения по данному вопросу </w:t>
      </w:r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представляются участниками публичных слушаний </w:t>
      </w:r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адресу: </w:t>
      </w:r>
      <w:proofErr w:type="gramStart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Новосибирская область, </w:t>
      </w:r>
      <w:proofErr w:type="spellStart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Доволенский</w:t>
      </w:r>
      <w:proofErr w:type="spellEnd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с. Травное, ул. Юбилейная, д.50, с 9 ч.00 мин. до  17 ч. 12 мин., в рабочие дни, контактный телефон 8-383-54-26-287,</w:t>
      </w:r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не позднее дня, предшествующего дню проведения публичных слушаний, организатору публичных слушаний лично, через представителя или направляются заказным письмом с уведомлением о вручении либо представляются в электронной форме, </w:t>
      </w:r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также на сайте </w:t>
      </w:r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администрации </w:t>
      </w:r>
      <w:proofErr w:type="spellStart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</w:rPr>
        <w:t>Травнинского</w:t>
      </w:r>
      <w:proofErr w:type="spellEnd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</w:t>
      </w:r>
      <w:proofErr w:type="gramEnd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proofErr w:type="spellStart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</w:rPr>
        <w:t>Доволенского</w:t>
      </w:r>
      <w:proofErr w:type="spellEnd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</w:t>
      </w:r>
      <w:r w:rsidRPr="008A7897">
        <w:rPr>
          <w:rFonts w:ascii="Times New Roman" w:hAnsi="Times New Roman" w:cs="Times New Roman"/>
          <w:spacing w:val="-1"/>
          <w:sz w:val="24"/>
          <w:szCs w:val="24"/>
        </w:rPr>
        <w:t>Новосибирской области</w:t>
      </w:r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информационно-телекоммуникационной сети «Интернет».                                                                                                      </w:t>
      </w:r>
    </w:p>
    <w:p w:rsidR="008A7897" w:rsidRPr="008A7897" w:rsidRDefault="008A7897" w:rsidP="008A78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4. Организацию проведения публичных слушаний по вышеуказанному проекту возложить </w:t>
      </w:r>
      <w:r w:rsidRPr="008A7897">
        <w:rPr>
          <w:rFonts w:ascii="Times New Roman" w:eastAsia="Times New Roman" w:hAnsi="Times New Roman"/>
          <w:sz w:val="24"/>
          <w:szCs w:val="24"/>
          <w:lang w:eastAsia="ru-RU"/>
        </w:rPr>
        <w:t xml:space="preserve">на постоянную комиссию по бюджету, финансам, налогам и собственности  Совета депутатов </w:t>
      </w:r>
      <w:proofErr w:type="spellStart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Травнинского</w:t>
      </w:r>
      <w:proofErr w:type="spellEnd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Доволенского</w:t>
      </w:r>
      <w:proofErr w:type="spellEnd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области.</w:t>
      </w:r>
    </w:p>
    <w:p w:rsidR="008A7897" w:rsidRPr="008A7897" w:rsidRDefault="008A7897" w:rsidP="008A78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>5. Опубликовать решение в периодическом издании «</w:t>
      </w:r>
      <w:proofErr w:type="spellStart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Травнинские</w:t>
      </w:r>
      <w:proofErr w:type="spellEnd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вести» и разместить на сайте  </w:t>
      </w:r>
      <w:proofErr w:type="spellStart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Травнинского</w:t>
      </w:r>
      <w:proofErr w:type="spellEnd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r w:rsidRPr="008A7897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 xml:space="preserve"> </w:t>
      </w:r>
      <w:proofErr w:type="spellStart"/>
      <w:r w:rsidRPr="008A7897">
        <w:rPr>
          <w:rFonts w:ascii="Times New Roman" w:eastAsia="Calibri" w:hAnsi="Times New Roman" w:cs="Times New Roman"/>
          <w:bCs/>
          <w:spacing w:val="-1"/>
          <w:sz w:val="24"/>
          <w:szCs w:val="24"/>
        </w:rPr>
        <w:t>Доволенского</w:t>
      </w:r>
      <w:proofErr w:type="spellEnd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в информационно-телекоммуникационной сети «Интернет».</w:t>
      </w:r>
    </w:p>
    <w:p w:rsidR="008A7897" w:rsidRPr="008A7897" w:rsidRDefault="008A7897" w:rsidP="007B77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r w:rsidRPr="008A7897">
        <w:rPr>
          <w:rFonts w:ascii="Times New Roman" w:eastAsia="Times New Roman" w:hAnsi="Times New Roman" w:cs="Times New Roman"/>
          <w:sz w:val="24"/>
          <w:szCs w:val="24"/>
        </w:rPr>
        <w:t>Решение вступает в силу со дня принятия.</w:t>
      </w:r>
    </w:p>
    <w:p w:rsidR="008A7897" w:rsidRPr="008A7897" w:rsidRDefault="008A7897" w:rsidP="008A7897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A7897">
        <w:rPr>
          <w:rFonts w:ascii="Times New Roman" w:eastAsia="Calibri" w:hAnsi="Times New Roman" w:cs="Times New Roman"/>
          <w:sz w:val="24"/>
          <w:szCs w:val="24"/>
        </w:rPr>
        <w:t>Заместитель председателя</w:t>
      </w:r>
    </w:p>
    <w:p w:rsidR="008A7897" w:rsidRPr="008A7897" w:rsidRDefault="008A7897" w:rsidP="008A7897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A7897">
        <w:rPr>
          <w:rFonts w:ascii="Times New Roman" w:eastAsia="Calibri" w:hAnsi="Times New Roman" w:cs="Times New Roman"/>
          <w:sz w:val="24"/>
          <w:szCs w:val="24"/>
        </w:rPr>
        <w:t>Совета депутатов</w:t>
      </w:r>
    </w:p>
    <w:p w:rsidR="008A7897" w:rsidRPr="008A7897" w:rsidRDefault="008A7897" w:rsidP="008A7897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Травнинского</w:t>
      </w:r>
      <w:proofErr w:type="spellEnd"/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A7897">
        <w:rPr>
          <w:rFonts w:ascii="Times New Roman" w:eastAsia="Calibri" w:hAnsi="Times New Roman" w:cs="Times New Roman"/>
          <w:sz w:val="24"/>
          <w:szCs w:val="24"/>
        </w:rPr>
        <w:t>сельсовета</w:t>
      </w:r>
    </w:p>
    <w:p w:rsidR="008A7897" w:rsidRPr="008A7897" w:rsidRDefault="008A7897" w:rsidP="008A7897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A7897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 xml:space="preserve"> </w:t>
      </w:r>
      <w:r w:rsidRPr="008A7897">
        <w:rPr>
          <w:rFonts w:ascii="Times New Roman" w:eastAsia="Calibri" w:hAnsi="Times New Roman" w:cs="Times New Roman"/>
          <w:bCs/>
          <w:spacing w:val="-1"/>
          <w:sz w:val="24"/>
          <w:szCs w:val="24"/>
        </w:rPr>
        <w:t>Доволенского</w:t>
      </w:r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 района</w:t>
      </w:r>
    </w:p>
    <w:p w:rsidR="008A7897" w:rsidRPr="008A7897" w:rsidRDefault="008A7897" w:rsidP="008A7897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Новосибирской области                       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</w:t>
      </w:r>
      <w:r w:rsidR="00D708D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 Л.Н. Сидорова</w:t>
      </w:r>
    </w:p>
    <w:p w:rsidR="008A7897" w:rsidRPr="008A7897" w:rsidRDefault="008A7897" w:rsidP="008A7897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8A7897" w:rsidRPr="008A7897" w:rsidRDefault="008A7897" w:rsidP="008A7897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A7897" w:rsidRPr="008A7897" w:rsidRDefault="008A7897" w:rsidP="008A789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7897">
        <w:rPr>
          <w:rFonts w:ascii="Tahoma" w:eastAsia="Times New Roman" w:hAnsi="Tahoma" w:cs="Tahoma"/>
          <w:color w:val="000000"/>
          <w:sz w:val="24"/>
          <w:szCs w:val="24"/>
        </w:rPr>
        <w:t xml:space="preserve">  </w:t>
      </w:r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Приложение</w:t>
      </w:r>
    </w:p>
    <w:p w:rsidR="008A7897" w:rsidRPr="008A7897" w:rsidRDefault="008A7897" w:rsidP="008A789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решению 55 сессии </w:t>
      </w:r>
    </w:p>
    <w:p w:rsidR="008A7897" w:rsidRPr="008A7897" w:rsidRDefault="008A7897" w:rsidP="008A789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Совета депутатов </w:t>
      </w:r>
    </w:p>
    <w:p w:rsidR="008A7897" w:rsidRPr="008A7897" w:rsidRDefault="008A7897" w:rsidP="008A789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</w:rPr>
        <w:t>Травнинского</w:t>
      </w:r>
      <w:proofErr w:type="spellEnd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сельсовета                      </w:t>
      </w:r>
    </w:p>
    <w:p w:rsidR="008A7897" w:rsidRPr="008A7897" w:rsidRDefault="008A7897" w:rsidP="008A7897">
      <w:pPr>
        <w:spacing w:after="0" w:line="240" w:lineRule="auto"/>
        <w:jc w:val="right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Доволенского района </w:t>
      </w:r>
    </w:p>
    <w:p w:rsidR="008A7897" w:rsidRPr="008A7897" w:rsidRDefault="008A7897" w:rsidP="008A789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7897">
        <w:rPr>
          <w:rFonts w:ascii="Times New Roman" w:eastAsia="Calibri" w:hAnsi="Times New Roman" w:cs="Times New Roman"/>
          <w:spacing w:val="-1"/>
          <w:sz w:val="24"/>
          <w:szCs w:val="24"/>
        </w:rPr>
        <w:t>Новосибирской области</w:t>
      </w:r>
    </w:p>
    <w:p w:rsidR="008A7897" w:rsidRPr="008A7897" w:rsidRDefault="008A7897" w:rsidP="008A789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шестого созыва </w:t>
      </w:r>
    </w:p>
    <w:p w:rsidR="008A7897" w:rsidRPr="008A7897" w:rsidRDefault="008A7897" w:rsidP="008A7897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</w:t>
      </w:r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 04.10.2024 №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86</w:t>
      </w:r>
    </w:p>
    <w:p w:rsidR="008A7897" w:rsidRPr="008A7897" w:rsidRDefault="008A7897" w:rsidP="007B77D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8A7897" w:rsidRPr="008A7897" w:rsidRDefault="008A7897" w:rsidP="007B77D4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8A7897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СОВЕТ ДЕПУТАТОВ</w:t>
      </w:r>
    </w:p>
    <w:p w:rsidR="008A7897" w:rsidRPr="008A7897" w:rsidRDefault="008A7897" w:rsidP="007B77D4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8A7897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ТРАВНИНСКОГО СЕЛЬСОВЕТА</w:t>
      </w:r>
    </w:p>
    <w:p w:rsidR="008A7897" w:rsidRPr="008A7897" w:rsidRDefault="008A7897" w:rsidP="007B77D4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8A7897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ДОВОЛЕНСКОГО РАЙОНА НОВОСИБИРСКОЙ ОБЛАСТИ</w:t>
      </w:r>
    </w:p>
    <w:p w:rsidR="008A7897" w:rsidRPr="008A7897" w:rsidRDefault="008A7897" w:rsidP="007B77D4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</w:pPr>
      <w:r w:rsidRPr="008A7897"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  <w:t>(шестого созыва)</w:t>
      </w:r>
    </w:p>
    <w:p w:rsidR="008A7897" w:rsidRPr="008A7897" w:rsidRDefault="008A7897" w:rsidP="007B77D4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</w:pPr>
      <w:r w:rsidRPr="008A7897"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  <w:t>РЕШЕНИЕ</w:t>
      </w:r>
    </w:p>
    <w:p w:rsidR="008A7897" w:rsidRPr="008A7897" w:rsidRDefault="008A7897" w:rsidP="007B77D4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</w:pPr>
      <w:r w:rsidRPr="008A7897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>(_______ сессия)</w:t>
      </w:r>
    </w:p>
    <w:p w:rsidR="008A7897" w:rsidRPr="008A7897" w:rsidRDefault="008A7897" w:rsidP="007B77D4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</w:pPr>
    </w:p>
    <w:p w:rsidR="008A7897" w:rsidRPr="008A7897" w:rsidRDefault="008A7897" w:rsidP="007B77D4">
      <w:pPr>
        <w:keepNext/>
        <w:spacing w:after="0" w:line="240" w:lineRule="auto"/>
        <w:jc w:val="center"/>
        <w:rPr>
          <w:rFonts w:ascii="Times New Roman" w:eastAsia="Calibri" w:hAnsi="Times New Roman" w:cs="Times New Roman"/>
          <w:bCs/>
          <w:spacing w:val="-1"/>
          <w:sz w:val="24"/>
          <w:szCs w:val="24"/>
        </w:rPr>
      </w:pPr>
      <w:r w:rsidRPr="008A7897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 xml:space="preserve"> ______                                                                            № ____</w:t>
      </w:r>
    </w:p>
    <w:p w:rsidR="008A7897" w:rsidRPr="008A7897" w:rsidRDefault="008A7897" w:rsidP="007B77D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8A7897" w:rsidRPr="008A7897" w:rsidRDefault="008A7897" w:rsidP="007B77D4">
      <w:pPr>
        <w:widowControl w:val="0"/>
        <w:spacing w:after="0" w:line="240" w:lineRule="auto"/>
        <w:jc w:val="center"/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</w:pPr>
      <w:r w:rsidRPr="008A7897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 xml:space="preserve">О ВЫРАЖЕНИИ СОГЛАСИЯ НАСЕЛЕНИЯ </w:t>
      </w:r>
      <w:r w:rsidRPr="008A7897">
        <w:rPr>
          <w:rFonts w:ascii="Times New Roman" w:eastAsia="Arial" w:hAnsi="Times New Roman" w:cs="Times New Roman"/>
          <w:b/>
          <w:sz w:val="24"/>
          <w:szCs w:val="24"/>
          <w:lang w:eastAsia="ru-RU"/>
        </w:rPr>
        <w:t>ТРАВНИНСКОГО СЕЛЬСОВЕТА ДОВОЛЕНСКОГО РАЙОНА НОВОСИБИРСКОЙ ОБЛАСТИ</w:t>
      </w:r>
      <w:r w:rsidRPr="008A7897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</w:t>
      </w:r>
      <w:r w:rsidRPr="008A7897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 xml:space="preserve">НА ПРЕОБРАЗОВАНИЕ ВСЕХ ПОСЕЛЕНИЙ, ВХОДЯЩИХ В СОСТАВ </w:t>
      </w:r>
      <w:r w:rsidRPr="008A7897">
        <w:rPr>
          <w:rFonts w:ascii="Times New Roman" w:eastAsia="Arial" w:hAnsi="Times New Roman" w:cs="Times New Roman"/>
          <w:b/>
          <w:sz w:val="24"/>
          <w:szCs w:val="24"/>
          <w:lang w:eastAsia="ru-RU"/>
        </w:rPr>
        <w:t>ДОВОЛЕНСКОГО МУНИЦИПАЛЬНОГО РАЙОНА НОВОСИБИРСКОЙ ОБЛАСТИ</w:t>
      </w:r>
      <w:r w:rsidRPr="008A7897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>, ПУТЕМ ИХ ОБЪЕДИНЕНИЯ И НАДЕЛЕНИИ ВНОВЬ ОБРАЗОВАННОГО МУНИЦИПАЛЬНОГО ОБРАЗОВАНИЯ СТАТУСОМ МУНИЦИПАЛЬНОГО ОКРУГА</w:t>
      </w:r>
    </w:p>
    <w:p w:rsidR="008A7897" w:rsidRPr="008A7897" w:rsidRDefault="008A7897" w:rsidP="007B77D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A7897">
        <w:rPr>
          <w:rFonts w:ascii="Times New Roman" w:eastAsia="Open Sans" w:hAnsi="Times New Roman" w:cs="Times New Roman"/>
          <w:color w:val="000000"/>
          <w:sz w:val="24"/>
          <w:szCs w:val="24"/>
        </w:rPr>
        <w:t>Рассмотрев инициативу</w:t>
      </w:r>
      <w:r w:rsidRPr="008A789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>Совета депутатов Доволенского</w:t>
      </w:r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о</w:t>
      </w:r>
      <w:r w:rsidRPr="008A7897">
        <w:rPr>
          <w:rFonts w:ascii="Times New Roman" w:eastAsia="Calibri" w:hAnsi="Times New Roman" w:cs="Times New Roman"/>
          <w:bCs/>
          <w:sz w:val="24"/>
          <w:szCs w:val="24"/>
        </w:rPr>
        <w:t xml:space="preserve"> преобразовании всех поселений, входящих в состав Доволенского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округа, выраженную в решении </w:t>
      </w:r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>Совета депутатов Доволенского</w:t>
      </w:r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  <w:r w:rsidRPr="008A7897">
        <w:rPr>
          <w:rFonts w:ascii="Times New Roman" w:eastAsia="Calibri" w:hAnsi="Times New Roman" w:cs="Times New Roman"/>
          <w:bCs/>
          <w:sz w:val="24"/>
          <w:szCs w:val="24"/>
        </w:rPr>
        <w:t xml:space="preserve"> от 02.10.2024 г. № 323</w:t>
      </w:r>
      <w:r w:rsidRPr="008A7897">
        <w:rPr>
          <w:rFonts w:ascii="Times New Roman" w:eastAsia="Open Sans" w:hAnsi="Times New Roman" w:cs="Times New Roman"/>
          <w:color w:val="000000"/>
          <w:sz w:val="24"/>
          <w:szCs w:val="24"/>
        </w:rPr>
        <w:t xml:space="preserve">, принимая во внимание результаты публичных слушаний по данному вопросу, проведенных в </w:t>
      </w:r>
      <w:proofErr w:type="spellStart"/>
      <w:r w:rsidRPr="008A7897">
        <w:rPr>
          <w:rFonts w:ascii="Times New Roman" w:eastAsia="Open Sans" w:hAnsi="Times New Roman" w:cs="Times New Roman"/>
          <w:color w:val="000000"/>
          <w:sz w:val="24"/>
          <w:szCs w:val="24"/>
        </w:rPr>
        <w:t>Травнинском</w:t>
      </w:r>
      <w:proofErr w:type="spellEnd"/>
      <w:r w:rsidRPr="008A7897">
        <w:rPr>
          <w:rFonts w:ascii="Times New Roman" w:eastAsia="Open Sans" w:hAnsi="Times New Roman" w:cs="Times New Roman"/>
          <w:color w:val="000000"/>
          <w:sz w:val="24"/>
          <w:szCs w:val="24"/>
        </w:rPr>
        <w:t xml:space="preserve"> сельсовете </w:t>
      </w:r>
      <w:proofErr w:type="spellStart"/>
      <w:r w:rsidRPr="008A7897">
        <w:rPr>
          <w:rFonts w:ascii="Times New Roman" w:eastAsia="Open Sans" w:hAnsi="Times New Roman" w:cs="Times New Roman"/>
          <w:color w:val="000000"/>
          <w:sz w:val="24"/>
          <w:szCs w:val="24"/>
        </w:rPr>
        <w:t>Доволенского</w:t>
      </w:r>
      <w:proofErr w:type="spellEnd"/>
      <w:r w:rsidRPr="008A7897">
        <w:rPr>
          <w:rFonts w:ascii="Times New Roman" w:eastAsia="Open Sans" w:hAnsi="Times New Roman" w:cs="Times New Roman"/>
          <w:color w:val="000000"/>
          <w:sz w:val="24"/>
          <w:szCs w:val="24"/>
        </w:rPr>
        <w:t xml:space="preserve"> района</w:t>
      </w:r>
      <w:proofErr w:type="gramEnd"/>
      <w:r w:rsidRPr="008A7897">
        <w:rPr>
          <w:rFonts w:ascii="Times New Roman" w:eastAsia="Open Sans" w:hAnsi="Times New Roman" w:cs="Times New Roman"/>
          <w:color w:val="000000"/>
          <w:sz w:val="24"/>
          <w:szCs w:val="24"/>
        </w:rPr>
        <w:t xml:space="preserve"> Новосибирской области «__»___________2024 г., руководствуясь Федеральным законом от 06 октября 2003 г. № 131 - Ф3 «Об общих принципах организации местного самоуправления в Российской Федерации», Уставом </w:t>
      </w:r>
      <w:proofErr w:type="spellStart"/>
      <w:r w:rsidRPr="008A7897">
        <w:rPr>
          <w:rFonts w:ascii="Times New Roman" w:eastAsia="Open Sans" w:hAnsi="Times New Roman" w:cs="Times New Roman"/>
          <w:color w:val="000000"/>
          <w:sz w:val="24"/>
          <w:szCs w:val="24"/>
        </w:rPr>
        <w:t>Травнинского</w:t>
      </w:r>
      <w:proofErr w:type="spellEnd"/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>Доволенского</w:t>
      </w:r>
      <w:proofErr w:type="spellEnd"/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района Новосибирской области, Совет депутатов </w:t>
      </w:r>
      <w:proofErr w:type="spellStart"/>
      <w:r w:rsidRPr="008A7897">
        <w:rPr>
          <w:rFonts w:ascii="Times New Roman" w:eastAsia="Open Sans" w:hAnsi="Times New Roman" w:cs="Times New Roman"/>
          <w:color w:val="000000"/>
          <w:sz w:val="24"/>
          <w:szCs w:val="24"/>
        </w:rPr>
        <w:t>Травнинского</w:t>
      </w:r>
      <w:proofErr w:type="spellEnd"/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>Доволенского</w:t>
      </w:r>
      <w:proofErr w:type="spellEnd"/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района Новосибирской области,</w:t>
      </w:r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8A7897" w:rsidRPr="008A7897" w:rsidRDefault="008A7897" w:rsidP="008A7897">
      <w:pPr>
        <w:spacing w:after="0" w:line="240" w:lineRule="auto"/>
        <w:ind w:firstLine="68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A7897">
        <w:rPr>
          <w:rFonts w:ascii="Times New Roman" w:eastAsia="Calibri" w:hAnsi="Times New Roman" w:cs="Times New Roman"/>
          <w:b/>
          <w:sz w:val="24"/>
          <w:szCs w:val="24"/>
        </w:rPr>
        <w:t>РЕШИЛ:</w:t>
      </w:r>
    </w:p>
    <w:p w:rsidR="008A7897" w:rsidRPr="008A7897" w:rsidRDefault="008A7897" w:rsidP="007B77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A7897">
        <w:rPr>
          <w:rFonts w:ascii="Times New Roman" w:eastAsia="Calibri" w:hAnsi="Times New Roman" w:cs="Times New Roman"/>
          <w:sz w:val="24"/>
          <w:szCs w:val="24"/>
        </w:rPr>
        <w:lastRenderedPageBreak/>
        <w:t>1. </w:t>
      </w:r>
      <w:proofErr w:type="gramStart"/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Выразить согласие населения </w:t>
      </w:r>
      <w:proofErr w:type="spellStart"/>
      <w:r w:rsidRPr="008A7897">
        <w:rPr>
          <w:rFonts w:ascii="Times New Roman" w:eastAsia="Open Sans" w:hAnsi="Times New Roman" w:cs="Times New Roman"/>
          <w:color w:val="000000"/>
          <w:sz w:val="24"/>
          <w:szCs w:val="24"/>
        </w:rPr>
        <w:t>Травнинского</w:t>
      </w:r>
      <w:proofErr w:type="spellEnd"/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>Доволенского</w:t>
      </w:r>
      <w:proofErr w:type="spellEnd"/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района Новосибирской </w:t>
      </w:r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 области на преобразование всех поселений, входящих в состав </w:t>
      </w:r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>Доволенского муниципального района</w:t>
      </w:r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  Новосибирской области, путем объединения </w:t>
      </w:r>
      <w:proofErr w:type="spellStart"/>
      <w:r w:rsidRPr="008A7897">
        <w:rPr>
          <w:rFonts w:ascii="Times New Roman" w:eastAsia="Calibri" w:hAnsi="Times New Roman" w:cs="Times New Roman"/>
          <w:sz w:val="24"/>
          <w:szCs w:val="24"/>
        </w:rPr>
        <w:t>Баклушевского</w:t>
      </w:r>
      <w:proofErr w:type="spellEnd"/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 сельсовета, Волчанского</w:t>
      </w:r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сельсовета, Доволенского сельсовета, Ильинского сельсовета, </w:t>
      </w:r>
      <w:proofErr w:type="spellStart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Индерского</w:t>
      </w:r>
      <w:proofErr w:type="spellEnd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сельсовета, </w:t>
      </w:r>
      <w:proofErr w:type="spellStart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Комарьевского</w:t>
      </w:r>
      <w:proofErr w:type="spellEnd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сельсовета, </w:t>
      </w:r>
      <w:proofErr w:type="spellStart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Красногривенского</w:t>
      </w:r>
      <w:proofErr w:type="spellEnd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сельсовета, </w:t>
      </w:r>
      <w:proofErr w:type="spellStart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Согорнского</w:t>
      </w:r>
      <w:proofErr w:type="spellEnd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сельсовета, Суздальского сельсовета, </w:t>
      </w:r>
      <w:proofErr w:type="spellStart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Травнинского</w:t>
      </w:r>
      <w:proofErr w:type="spellEnd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сельсовета, </w:t>
      </w:r>
      <w:proofErr w:type="spellStart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Утянского</w:t>
      </w:r>
      <w:proofErr w:type="spellEnd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сельсовета, </w:t>
      </w:r>
      <w:proofErr w:type="spellStart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Шагальского</w:t>
      </w:r>
      <w:proofErr w:type="spellEnd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сельсовета, </w:t>
      </w:r>
      <w:proofErr w:type="spellStart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Ярковского</w:t>
      </w:r>
      <w:proofErr w:type="spellEnd"/>
      <w:r w:rsidRPr="008A789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</w:t>
      </w:r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и наделении вновь образованного муниципального образования статусом муниципального округа. </w:t>
      </w:r>
      <w:proofErr w:type="gramEnd"/>
    </w:p>
    <w:p w:rsidR="008A7897" w:rsidRPr="008A7897" w:rsidRDefault="008A7897" w:rsidP="007B77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2. Предложить </w:t>
      </w:r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>Совету депутатов Доволенского</w:t>
      </w:r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внести в порядке законодательной инициативы в Законодательное Собрание Новосибирской области проект Закона Новосибирской области о </w:t>
      </w:r>
      <w:r w:rsidRPr="008A7897">
        <w:rPr>
          <w:rFonts w:ascii="Times New Roman" w:eastAsia="Calibri" w:hAnsi="Times New Roman" w:cs="Times New Roman"/>
          <w:bCs/>
          <w:sz w:val="24"/>
          <w:szCs w:val="24"/>
        </w:rPr>
        <w:t xml:space="preserve">преобразовании всех поселений, входящих в состав </w:t>
      </w:r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>Доволенского</w:t>
      </w:r>
      <w:r w:rsidRPr="008A7897">
        <w:rPr>
          <w:rFonts w:ascii="Times New Roman" w:eastAsia="Calibri" w:hAnsi="Times New Roman" w:cs="Times New Roman"/>
          <w:bCs/>
          <w:sz w:val="24"/>
          <w:szCs w:val="24"/>
        </w:rPr>
        <w:t xml:space="preserve"> муниципального района Новосибирской области, путем их объединения, и наделении вновь образованного муниципального образования статусом муниципального округа.</w:t>
      </w:r>
    </w:p>
    <w:p w:rsidR="008A7897" w:rsidRPr="008A7897" w:rsidRDefault="008A7897" w:rsidP="007B77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z w:val="24"/>
          <w:szCs w:val="24"/>
        </w:rPr>
      </w:pPr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3. Направить настоящее решение в Совет депутатов </w:t>
      </w:r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>Доволенского</w:t>
      </w:r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области.</w:t>
      </w:r>
    </w:p>
    <w:p w:rsidR="008A7897" w:rsidRPr="008A7897" w:rsidRDefault="008A7897" w:rsidP="007B77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z w:val="24"/>
          <w:szCs w:val="24"/>
        </w:rPr>
      </w:pPr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4. </w:t>
      </w:r>
      <w:proofErr w:type="gramStart"/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Опубликовать настоящее решение в </w:t>
      </w:r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периодическом </w:t>
      </w:r>
      <w:r w:rsidRPr="008A7897">
        <w:rPr>
          <w:rFonts w:ascii="Times New Roman" w:eastAsia="Calibri" w:hAnsi="Times New Roman" w:cs="Times New Roman"/>
          <w:sz w:val="24"/>
          <w:szCs w:val="24"/>
        </w:rPr>
        <w:t>печатном</w:t>
      </w:r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«</w:t>
      </w:r>
      <w:proofErr w:type="spellStart"/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>Травнинский</w:t>
      </w:r>
      <w:proofErr w:type="spellEnd"/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Pr="008A7897">
        <w:rPr>
          <w:rFonts w:ascii="Times New Roman" w:eastAsia="Open Sans" w:hAnsi="Times New Roman" w:cs="Times New Roman"/>
          <w:color w:val="000000"/>
          <w:sz w:val="24"/>
          <w:szCs w:val="24"/>
        </w:rPr>
        <w:t>Травнинского</w:t>
      </w:r>
      <w:proofErr w:type="spellEnd"/>
      <w:r w:rsidRPr="008A7897">
        <w:rPr>
          <w:rFonts w:ascii="Times New Roman" w:eastAsia="Open Sans" w:hAnsi="Times New Roman" w:cs="Times New Roman"/>
          <w:color w:val="000000"/>
          <w:sz w:val="24"/>
          <w:szCs w:val="24"/>
        </w:rPr>
        <w:t xml:space="preserve"> </w:t>
      </w:r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сельсовета </w:t>
      </w:r>
      <w:r w:rsidRPr="008A7897"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8A7897">
        <w:rPr>
          <w:rFonts w:ascii="Times New Roman" w:eastAsia="Calibri" w:hAnsi="Times New Roman" w:cs="Times New Roman"/>
          <w:color w:val="000000"/>
          <w:sz w:val="24"/>
          <w:szCs w:val="24"/>
        </w:rPr>
        <w:t>Доволенского</w:t>
      </w:r>
      <w:proofErr w:type="spellEnd"/>
      <w:r w:rsidRPr="008A7897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в сети Интернет.</w:t>
      </w:r>
      <w:proofErr w:type="gramEnd"/>
    </w:p>
    <w:p w:rsidR="008A7897" w:rsidRPr="007B77D4" w:rsidRDefault="008A7897" w:rsidP="007B77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7897">
        <w:rPr>
          <w:rFonts w:ascii="Times New Roman" w:eastAsia="Calibri" w:hAnsi="Times New Roman" w:cs="Times New Roman"/>
          <w:sz w:val="24"/>
          <w:szCs w:val="24"/>
        </w:rPr>
        <w:t>5. Настоящее решение вступает в силу после</w:t>
      </w:r>
      <w:r w:rsidRPr="008A78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официального опубликования.</w:t>
      </w:r>
    </w:p>
    <w:tbl>
      <w:tblPr>
        <w:tblStyle w:val="1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8A7897" w:rsidRPr="008A7897" w:rsidTr="001B1F4E">
        <w:tc>
          <w:tcPr>
            <w:tcW w:w="4644" w:type="dxa"/>
          </w:tcPr>
          <w:p w:rsidR="008A7897" w:rsidRPr="008A7897" w:rsidRDefault="008A7897" w:rsidP="007B77D4">
            <w:pPr>
              <w:jc w:val="both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8A7897">
              <w:rPr>
                <w:rFonts w:eastAsia="Calibri"/>
                <w:color w:val="000000"/>
                <w:sz w:val="24"/>
                <w:szCs w:val="24"/>
                <w:lang w:eastAsia="ru-RU"/>
              </w:rPr>
              <w:t xml:space="preserve">Заместитель председатель </w:t>
            </w:r>
          </w:p>
          <w:p w:rsidR="008A7897" w:rsidRPr="008A7897" w:rsidRDefault="008A7897" w:rsidP="007B77D4">
            <w:pPr>
              <w:jc w:val="both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8A7897">
              <w:rPr>
                <w:rFonts w:eastAsia="Calibri"/>
                <w:color w:val="000000"/>
                <w:sz w:val="24"/>
                <w:szCs w:val="24"/>
                <w:lang w:eastAsia="ru-RU"/>
              </w:rPr>
              <w:t>Совета депутатов</w:t>
            </w:r>
          </w:p>
          <w:p w:rsidR="008A7897" w:rsidRPr="008A7897" w:rsidRDefault="008A7897" w:rsidP="007B77D4">
            <w:pPr>
              <w:jc w:val="both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A7897">
              <w:rPr>
                <w:rFonts w:eastAsia="Calibri"/>
                <w:color w:val="000000"/>
                <w:sz w:val="24"/>
                <w:szCs w:val="24"/>
                <w:lang w:eastAsia="ru-RU"/>
              </w:rPr>
              <w:t>Травнинского</w:t>
            </w:r>
            <w:proofErr w:type="spellEnd"/>
            <w:r w:rsidRPr="008A7897">
              <w:rPr>
                <w:rFonts w:eastAsia="Calibri"/>
                <w:color w:val="000000"/>
                <w:sz w:val="24"/>
                <w:szCs w:val="24"/>
                <w:lang w:eastAsia="ru-RU"/>
              </w:rPr>
              <w:t xml:space="preserve"> сельсовета</w:t>
            </w:r>
          </w:p>
          <w:p w:rsidR="008A7897" w:rsidRPr="008A7897" w:rsidRDefault="008A7897" w:rsidP="007B77D4">
            <w:pPr>
              <w:jc w:val="both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8A7897">
              <w:rPr>
                <w:rFonts w:eastAsia="Calibri"/>
                <w:color w:val="000000"/>
                <w:sz w:val="24"/>
                <w:szCs w:val="24"/>
                <w:lang w:eastAsia="ru-RU"/>
              </w:rPr>
              <w:t>Доволенского района</w:t>
            </w:r>
          </w:p>
          <w:p w:rsidR="008A7897" w:rsidRPr="008A7897" w:rsidRDefault="008A7897" w:rsidP="007B77D4">
            <w:pPr>
              <w:jc w:val="both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8A7897">
              <w:rPr>
                <w:rFonts w:eastAsia="Calibri"/>
                <w:color w:val="000000"/>
                <w:sz w:val="24"/>
                <w:szCs w:val="24"/>
                <w:lang w:eastAsia="ru-RU"/>
              </w:rPr>
              <w:t>Новосибирской области</w:t>
            </w:r>
          </w:p>
          <w:p w:rsidR="008A7897" w:rsidRPr="008A7897" w:rsidRDefault="008A7897" w:rsidP="007B77D4">
            <w:pPr>
              <w:shd w:val="clear" w:color="auto" w:fill="FFFFFF"/>
              <w:rPr>
                <w:rFonts w:eastAsia="Calibri"/>
                <w:sz w:val="24"/>
                <w:szCs w:val="24"/>
              </w:rPr>
            </w:pPr>
            <w:r w:rsidRPr="008A7897">
              <w:rPr>
                <w:rFonts w:eastAsia="Calibri"/>
                <w:color w:val="000000"/>
                <w:sz w:val="24"/>
                <w:szCs w:val="24"/>
                <w:lang w:eastAsia="ru-RU"/>
              </w:rPr>
              <w:t>______________</w:t>
            </w:r>
            <w:r w:rsidRPr="008A7897">
              <w:rPr>
                <w:rFonts w:eastAsia="Calibri"/>
                <w:sz w:val="24"/>
                <w:szCs w:val="24"/>
                <w:lang w:eastAsia="ru-RU"/>
              </w:rPr>
              <w:t xml:space="preserve"> </w:t>
            </w:r>
            <w:r w:rsidRPr="008A7897">
              <w:rPr>
                <w:rFonts w:eastAsia="Calibri"/>
                <w:sz w:val="24"/>
                <w:szCs w:val="24"/>
              </w:rPr>
              <w:t>Л.Н. Сидорова</w:t>
            </w:r>
          </w:p>
          <w:p w:rsidR="008A7897" w:rsidRPr="008A7897" w:rsidRDefault="008A7897" w:rsidP="007B77D4">
            <w:pPr>
              <w:jc w:val="both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</w:p>
          <w:p w:rsidR="008A7897" w:rsidRPr="008A7897" w:rsidRDefault="008A7897" w:rsidP="007B77D4">
            <w:pPr>
              <w:jc w:val="both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8A7897" w:rsidRPr="008A7897" w:rsidRDefault="008A7897" w:rsidP="007B77D4">
            <w:pPr>
              <w:jc w:val="both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</w:tcPr>
          <w:p w:rsidR="008A7897" w:rsidRPr="008A7897" w:rsidRDefault="008A7897" w:rsidP="007B77D4">
            <w:pPr>
              <w:jc w:val="right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8A7897">
              <w:rPr>
                <w:rFonts w:eastAsia="Calibri"/>
                <w:color w:val="000000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 w:rsidRPr="008A7897">
              <w:rPr>
                <w:rFonts w:eastAsia="Calibri"/>
                <w:color w:val="000000"/>
                <w:sz w:val="24"/>
                <w:szCs w:val="24"/>
                <w:lang w:eastAsia="ru-RU"/>
              </w:rPr>
              <w:t>Травнинского</w:t>
            </w:r>
            <w:proofErr w:type="spellEnd"/>
            <w:r w:rsidRPr="008A7897">
              <w:rPr>
                <w:rFonts w:eastAsia="Calibri"/>
                <w:color w:val="000000"/>
                <w:sz w:val="24"/>
                <w:szCs w:val="24"/>
                <w:lang w:eastAsia="ru-RU"/>
              </w:rPr>
              <w:t xml:space="preserve"> сельсовета</w:t>
            </w:r>
          </w:p>
          <w:p w:rsidR="008A7897" w:rsidRPr="008A7897" w:rsidRDefault="008A7897" w:rsidP="007B77D4">
            <w:pPr>
              <w:jc w:val="right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8A7897">
              <w:rPr>
                <w:rFonts w:eastAsia="Calibri"/>
                <w:color w:val="000000"/>
                <w:sz w:val="24"/>
                <w:szCs w:val="24"/>
                <w:lang w:eastAsia="ru-RU"/>
              </w:rPr>
              <w:t>Доволенского района</w:t>
            </w:r>
          </w:p>
          <w:p w:rsidR="008A7897" w:rsidRPr="008A7897" w:rsidRDefault="008A7897" w:rsidP="007B77D4">
            <w:pPr>
              <w:jc w:val="right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8A7897">
              <w:rPr>
                <w:rFonts w:eastAsia="Calibri"/>
                <w:color w:val="000000"/>
                <w:sz w:val="24"/>
                <w:szCs w:val="24"/>
                <w:lang w:eastAsia="ru-RU"/>
              </w:rPr>
              <w:t>Новосибирской области</w:t>
            </w:r>
          </w:p>
          <w:p w:rsidR="008A7897" w:rsidRPr="008A7897" w:rsidRDefault="008A7897" w:rsidP="007B77D4">
            <w:pPr>
              <w:jc w:val="right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8A7897">
              <w:rPr>
                <w:rFonts w:eastAsia="Calibri"/>
                <w:color w:val="000000"/>
                <w:sz w:val="24"/>
                <w:szCs w:val="24"/>
                <w:lang w:eastAsia="ru-RU"/>
              </w:rPr>
              <w:t>_______________</w:t>
            </w:r>
            <w:proofErr w:type="spellStart"/>
            <w:r w:rsidRPr="008A7897">
              <w:rPr>
                <w:rFonts w:eastAsia="Calibri"/>
                <w:color w:val="000000"/>
                <w:sz w:val="24"/>
                <w:szCs w:val="24"/>
                <w:lang w:eastAsia="ru-RU"/>
              </w:rPr>
              <w:t>Д.А.Голушко</w:t>
            </w:r>
            <w:proofErr w:type="spellEnd"/>
          </w:p>
          <w:p w:rsidR="008A7897" w:rsidRPr="008A7897" w:rsidRDefault="008A7897" w:rsidP="007B77D4">
            <w:pPr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2E0965" w:rsidRPr="007C7AA1" w:rsidRDefault="002E0965" w:rsidP="0040753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802D1" w:rsidRPr="007C7AA1" w:rsidRDefault="002802D1" w:rsidP="002802D1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7C7AA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ИЗВЕЩЕНИЕ </w:t>
      </w:r>
    </w:p>
    <w:p w:rsidR="002802D1" w:rsidRPr="007B77D4" w:rsidRDefault="002802D1" w:rsidP="007B77D4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7C7AA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 ПРОВЕДЕНИИ ПУБЛИЧНЫХ СЛУШАНИЙ</w:t>
      </w:r>
    </w:p>
    <w:p w:rsidR="002802D1" w:rsidRPr="007C7AA1" w:rsidRDefault="002802D1" w:rsidP="002802D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proofErr w:type="spellStart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Травнинском</w:t>
      </w:r>
      <w:proofErr w:type="spellEnd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сельсовете </w:t>
      </w:r>
      <w:r w:rsidRPr="007C7AA1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 xml:space="preserve"> </w:t>
      </w:r>
      <w:proofErr w:type="spellStart"/>
      <w:r w:rsidRPr="007C7AA1">
        <w:rPr>
          <w:rFonts w:ascii="Times New Roman" w:eastAsia="Calibri" w:hAnsi="Times New Roman" w:cs="Times New Roman"/>
          <w:bCs/>
          <w:spacing w:val="-1"/>
          <w:sz w:val="24"/>
          <w:szCs w:val="24"/>
        </w:rPr>
        <w:t>Доволенского</w:t>
      </w:r>
      <w:proofErr w:type="spellEnd"/>
      <w:r w:rsidR="00356E7C"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22</w:t>
      </w:r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октября 2024 г. в 12 часов в помещении </w:t>
      </w:r>
      <w:proofErr w:type="spellStart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Травнинского</w:t>
      </w:r>
      <w:proofErr w:type="spellEnd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(адрес: </w:t>
      </w:r>
      <w:proofErr w:type="spellStart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>.Т</w:t>
      </w:r>
      <w:proofErr w:type="gramEnd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равное</w:t>
      </w:r>
      <w:proofErr w:type="spellEnd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ул.Юбилейная,50) состоятся публичные слушания по вопросу о </w:t>
      </w:r>
      <w:r w:rsidRPr="007C7AA1">
        <w:rPr>
          <w:rFonts w:ascii="Times New Roman" w:hAnsi="Times New Roman"/>
          <w:sz w:val="24"/>
          <w:szCs w:val="24"/>
        </w:rPr>
        <w:t>преобразовании всех поселений, входящих в состав</w:t>
      </w:r>
      <w:r w:rsidRPr="007C7AA1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 xml:space="preserve"> </w:t>
      </w:r>
      <w:r w:rsidRPr="007C7AA1">
        <w:rPr>
          <w:rFonts w:ascii="Times New Roman" w:eastAsia="Calibri" w:hAnsi="Times New Roman" w:cs="Times New Roman"/>
          <w:bCs/>
          <w:spacing w:val="-1"/>
          <w:sz w:val="24"/>
          <w:szCs w:val="24"/>
        </w:rPr>
        <w:t>Доволенского</w:t>
      </w:r>
      <w:r w:rsidRPr="007C7AA1">
        <w:rPr>
          <w:rFonts w:ascii="Times New Roman" w:hAnsi="Times New Roman"/>
          <w:sz w:val="24"/>
          <w:szCs w:val="24"/>
        </w:rPr>
        <w:t xml:space="preserve">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</w:t>
      </w:r>
      <w:r w:rsidRPr="007C7AA1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2802D1" w:rsidRPr="007C7AA1" w:rsidRDefault="002802D1" w:rsidP="002802D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Замечания и предложения по данному вопросу </w:t>
      </w:r>
      <w:r w:rsidRPr="007C7AA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представляются участниками публичных слушаний </w:t>
      </w:r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адресу: </w:t>
      </w:r>
      <w:proofErr w:type="spellStart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>.Т</w:t>
      </w:r>
      <w:proofErr w:type="gramEnd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равное</w:t>
      </w:r>
      <w:proofErr w:type="spellEnd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>ул.Юбилейная</w:t>
      </w:r>
      <w:proofErr w:type="spellEnd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>, 50, с 9ч.00мин. до 17ч.12 мин., в рабочие дни, контактный телефон 8(383)54-26-287,</w:t>
      </w:r>
      <w:r w:rsidRPr="007C7AA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не позднее дня, предшествующего дню проведения публичных слушаний, организатору публичных слушаний лично, через представителя или направляются заказным письмом с уведомлением о вручении либо представляются в электронной форме, </w:t>
      </w:r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также на сайте </w:t>
      </w:r>
      <w:r w:rsidRPr="007C7AA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администрации </w:t>
      </w:r>
      <w:proofErr w:type="spellStart"/>
      <w:r w:rsidRPr="007C7AA1">
        <w:rPr>
          <w:rFonts w:ascii="Times New Roman" w:eastAsia="Times New Roman" w:hAnsi="Times New Roman" w:cs="Times New Roman"/>
          <w:color w:val="000000"/>
          <w:sz w:val="24"/>
          <w:szCs w:val="24"/>
        </w:rPr>
        <w:t>Травнинского</w:t>
      </w:r>
      <w:proofErr w:type="spellEnd"/>
      <w:r w:rsidRPr="007C7AA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7C7AA1">
        <w:rPr>
          <w:rFonts w:ascii="Times New Roman" w:eastAsia="Times New Roman" w:hAnsi="Times New Roman" w:cs="Times New Roman"/>
          <w:color w:val="000000"/>
          <w:sz w:val="24"/>
          <w:szCs w:val="24"/>
        </w:rPr>
        <w:t>Доволенского</w:t>
      </w:r>
      <w:proofErr w:type="spellEnd"/>
      <w:r w:rsidRPr="007C7AA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района </w:t>
      </w:r>
      <w:r w:rsidRPr="007C7AA1">
        <w:rPr>
          <w:rFonts w:ascii="Times New Roman" w:hAnsi="Times New Roman" w:cs="Times New Roman"/>
          <w:spacing w:val="-1"/>
          <w:sz w:val="24"/>
          <w:szCs w:val="24"/>
        </w:rPr>
        <w:t>Новосибирской области</w:t>
      </w:r>
      <w:r w:rsidRPr="007C7AA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информационно-телекоммуникационной сети «Интернет».                                                                                                      </w:t>
      </w:r>
    </w:p>
    <w:p w:rsidR="008A7897" w:rsidRPr="007C7AA1" w:rsidRDefault="002802D1" w:rsidP="003851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решения опубликован в «</w:t>
      </w:r>
      <w:proofErr w:type="spellStart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Травнинские</w:t>
      </w:r>
      <w:proofErr w:type="spellEnd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вести» и размещен на сайте </w:t>
      </w:r>
      <w:proofErr w:type="spellStart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Травнинского</w:t>
      </w:r>
      <w:proofErr w:type="spellEnd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r w:rsidRPr="007C7AA1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 xml:space="preserve"> </w:t>
      </w:r>
      <w:proofErr w:type="spellStart"/>
      <w:r w:rsidRPr="007C7AA1">
        <w:rPr>
          <w:rFonts w:ascii="Times New Roman" w:eastAsia="Calibri" w:hAnsi="Times New Roman" w:cs="Times New Roman"/>
          <w:bCs/>
          <w:spacing w:val="-1"/>
          <w:sz w:val="24"/>
          <w:szCs w:val="24"/>
        </w:rPr>
        <w:t>Доволенского</w:t>
      </w:r>
      <w:proofErr w:type="spellEnd"/>
      <w:r w:rsidRPr="007C7A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в информационно-телекоммуникационной сети «Интернет»</w:t>
      </w:r>
    </w:p>
    <w:p w:rsidR="004744A8" w:rsidRPr="007B77D4" w:rsidRDefault="004744A8" w:rsidP="007B77D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7B77D4">
        <w:rPr>
          <w:rFonts w:ascii="Times New Roman" w:hAnsi="Times New Roman" w:cs="Times New Roman"/>
          <w:sz w:val="24"/>
          <w:szCs w:val="24"/>
        </w:rPr>
        <w:t>АДМИНИСТРАЦИЯ ТРАВНИНСКОГО СЕЛЬСОВЕТА</w:t>
      </w:r>
    </w:p>
    <w:p w:rsidR="004744A8" w:rsidRPr="007B77D4" w:rsidRDefault="004744A8" w:rsidP="007B77D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7B77D4">
        <w:rPr>
          <w:rFonts w:ascii="Times New Roman" w:hAnsi="Times New Roman" w:cs="Times New Roman"/>
          <w:sz w:val="24"/>
          <w:szCs w:val="24"/>
        </w:rPr>
        <w:t>ДОВОЛЕНСКОГО РАЙОНА НОВОСИБИРСКОЙ ОБЛАСТИ</w:t>
      </w:r>
    </w:p>
    <w:p w:rsidR="004744A8" w:rsidRPr="007B77D4" w:rsidRDefault="004744A8" w:rsidP="007B77D4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7B77D4">
        <w:rPr>
          <w:rFonts w:ascii="Times New Roman" w:hAnsi="Times New Roman" w:cs="Times New Roman"/>
          <w:sz w:val="24"/>
          <w:szCs w:val="24"/>
        </w:rPr>
        <w:lastRenderedPageBreak/>
        <w:t>ПОСТАНОВЛЕНИЕ</w:t>
      </w:r>
    </w:p>
    <w:p w:rsidR="004744A8" w:rsidRPr="007C7AA1" w:rsidRDefault="004744A8" w:rsidP="007B77D4">
      <w:pPr>
        <w:spacing w:after="0" w:line="240" w:lineRule="auto"/>
        <w:jc w:val="center"/>
        <w:rPr>
          <w:sz w:val="24"/>
          <w:szCs w:val="24"/>
        </w:rPr>
      </w:pPr>
    </w:p>
    <w:p w:rsidR="004744A8" w:rsidRPr="007C7AA1" w:rsidRDefault="004744A8" w:rsidP="007B77D4">
      <w:pPr>
        <w:spacing w:after="0" w:line="240" w:lineRule="auto"/>
        <w:rPr>
          <w:sz w:val="24"/>
          <w:szCs w:val="24"/>
        </w:rPr>
      </w:pPr>
      <w:r w:rsidRPr="007C7AA1">
        <w:rPr>
          <w:sz w:val="24"/>
          <w:szCs w:val="24"/>
        </w:rPr>
        <w:t>от 01.10.2024                                                                                                    №  58</w:t>
      </w:r>
    </w:p>
    <w:p w:rsidR="004744A8" w:rsidRPr="007C7AA1" w:rsidRDefault="004744A8" w:rsidP="007B77D4">
      <w:pPr>
        <w:spacing w:after="0" w:line="240" w:lineRule="auto"/>
        <w:jc w:val="center"/>
        <w:rPr>
          <w:sz w:val="24"/>
          <w:szCs w:val="24"/>
        </w:rPr>
      </w:pPr>
      <w:proofErr w:type="spellStart"/>
      <w:r w:rsidRPr="007C7AA1">
        <w:rPr>
          <w:sz w:val="24"/>
          <w:szCs w:val="24"/>
        </w:rPr>
        <w:t>с</w:t>
      </w:r>
      <w:proofErr w:type="gramStart"/>
      <w:r w:rsidRPr="007C7AA1">
        <w:rPr>
          <w:sz w:val="24"/>
          <w:szCs w:val="24"/>
        </w:rPr>
        <w:t>.Т</w:t>
      </w:r>
      <w:proofErr w:type="gramEnd"/>
      <w:r w:rsidRPr="007C7AA1">
        <w:rPr>
          <w:sz w:val="24"/>
          <w:szCs w:val="24"/>
        </w:rPr>
        <w:t>равное</w:t>
      </w:r>
      <w:proofErr w:type="spellEnd"/>
    </w:p>
    <w:p w:rsidR="004744A8" w:rsidRPr="003F27A4" w:rsidRDefault="004744A8" w:rsidP="007B77D4">
      <w:pPr>
        <w:pStyle w:val="af"/>
        <w:spacing w:before="0" w:beforeAutospacing="0" w:after="0" w:afterAutospacing="0"/>
        <w:jc w:val="center"/>
      </w:pPr>
      <w:r w:rsidRPr="003F27A4">
        <w:t xml:space="preserve">О внесении изменений в постановление администрации </w:t>
      </w:r>
      <w:proofErr w:type="spellStart"/>
      <w:r w:rsidRPr="003F27A4">
        <w:t>Травнинского</w:t>
      </w:r>
      <w:proofErr w:type="spellEnd"/>
      <w:r w:rsidRPr="003F27A4">
        <w:t xml:space="preserve"> сельсовета от 11.08.2016 № 51 «Об утверждении административного регламента </w:t>
      </w:r>
      <w:r w:rsidRPr="003F27A4">
        <w:rPr>
          <w:bCs/>
        </w:rPr>
        <w:t xml:space="preserve">предоставления муниципальной услуги по </w:t>
      </w:r>
      <w:r w:rsidRPr="003F27A4">
        <w:t xml:space="preserve">выдаче разрешения на использование земель или земельных участков без предоставления земельных участков и установления сервитута» </w:t>
      </w:r>
    </w:p>
    <w:p w:rsidR="004744A8" w:rsidRPr="003F27A4" w:rsidRDefault="004744A8" w:rsidP="007B77D4">
      <w:pPr>
        <w:pStyle w:val="af"/>
        <w:spacing w:before="0" w:beforeAutospacing="0" w:after="0" w:afterAutospacing="0"/>
        <w:jc w:val="center"/>
        <w:rPr>
          <w:bCs/>
        </w:rPr>
      </w:pPr>
      <w:r w:rsidRPr="003F27A4">
        <w:t xml:space="preserve">(с изменениями от 08.06.2020 № 60)            </w:t>
      </w:r>
      <w:r w:rsidR="003F27A4" w:rsidRPr="003F27A4">
        <w:t xml:space="preserve">                               </w:t>
      </w:r>
    </w:p>
    <w:p w:rsidR="004744A8" w:rsidRPr="003F27A4" w:rsidRDefault="004744A8" w:rsidP="007B77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af3"/>
          <w:rFonts w:ascii="Times New Roman" w:hAnsi="Times New Roman" w:cs="Times New Roman"/>
          <w:b w:val="0"/>
          <w:sz w:val="24"/>
          <w:szCs w:val="24"/>
        </w:rPr>
      </w:pPr>
      <w:r w:rsidRPr="003F27A4">
        <w:rPr>
          <w:rFonts w:ascii="Times New Roman" w:hAnsi="Times New Roman" w:cs="Times New Roman"/>
          <w:sz w:val="24"/>
          <w:szCs w:val="24"/>
        </w:rPr>
        <w:t xml:space="preserve">Для приведения нормативных актов </w:t>
      </w:r>
      <w:proofErr w:type="spellStart"/>
      <w:r w:rsidRPr="003F27A4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3F27A4">
        <w:rPr>
          <w:rFonts w:ascii="Times New Roman" w:hAnsi="Times New Roman" w:cs="Times New Roman"/>
          <w:sz w:val="24"/>
          <w:szCs w:val="24"/>
        </w:rPr>
        <w:t xml:space="preserve"> сельсовета в соответствие с действующим законодательством, рассмотрев протест прокуратуры </w:t>
      </w:r>
      <w:proofErr w:type="spellStart"/>
      <w:r w:rsidRPr="003F27A4"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 w:rsidRPr="003F27A4">
        <w:rPr>
          <w:rFonts w:ascii="Times New Roman" w:hAnsi="Times New Roman" w:cs="Times New Roman"/>
          <w:sz w:val="24"/>
          <w:szCs w:val="24"/>
        </w:rPr>
        <w:t xml:space="preserve"> района от 13.09.2024 № 2-13-2024, администрация </w:t>
      </w:r>
      <w:proofErr w:type="spellStart"/>
      <w:r w:rsidRPr="003F27A4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3F27A4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4744A8" w:rsidRPr="003F27A4" w:rsidRDefault="004744A8" w:rsidP="007B77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F27A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F27A4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4744A8" w:rsidRPr="003F27A4" w:rsidRDefault="004744A8" w:rsidP="007B77D4">
      <w:pPr>
        <w:pStyle w:val="af"/>
        <w:spacing w:before="0" w:beforeAutospacing="0" w:after="0" w:afterAutospacing="0"/>
        <w:jc w:val="both"/>
        <w:rPr>
          <w:bCs/>
        </w:rPr>
      </w:pPr>
      <w:r w:rsidRPr="003F27A4">
        <w:tab/>
        <w:t xml:space="preserve">1. Внести в постановление администрации </w:t>
      </w:r>
      <w:proofErr w:type="spellStart"/>
      <w:r w:rsidRPr="003F27A4">
        <w:t>Травнинского</w:t>
      </w:r>
      <w:proofErr w:type="spellEnd"/>
      <w:r w:rsidRPr="003F27A4">
        <w:t xml:space="preserve"> сельсовета от 11.08.2016 № 51 «Об утверждении административного регламента </w:t>
      </w:r>
      <w:r w:rsidRPr="003F27A4">
        <w:rPr>
          <w:bCs/>
        </w:rPr>
        <w:t xml:space="preserve">предоставления муниципальной услуги по </w:t>
      </w:r>
      <w:r w:rsidRPr="003F27A4">
        <w:t xml:space="preserve">выдаче разрешения на использование земель или земельных участков без предоставления земельных участков и установления сервитута» (с изменениями от 08.06.2020 № 60) следующие изменения:                                           </w:t>
      </w:r>
    </w:p>
    <w:p w:rsidR="004744A8" w:rsidRPr="003F27A4" w:rsidRDefault="004744A8" w:rsidP="007B77D4">
      <w:pPr>
        <w:pStyle w:val="af"/>
        <w:spacing w:before="0" w:beforeAutospacing="0" w:after="0" w:afterAutospacing="0"/>
        <w:jc w:val="both"/>
        <w:rPr>
          <w:bCs/>
        </w:rPr>
      </w:pPr>
      <w:r w:rsidRPr="003F27A4">
        <w:rPr>
          <w:bCs/>
        </w:rPr>
        <w:tab/>
        <w:t>1.1. Подпункты 1, 2 пункта 2.6.1. регламента изложить в следующей редакции:</w:t>
      </w:r>
    </w:p>
    <w:p w:rsidR="004744A8" w:rsidRPr="003F27A4" w:rsidRDefault="004744A8" w:rsidP="007B7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27A4">
        <w:rPr>
          <w:rFonts w:ascii="Times New Roman" w:hAnsi="Times New Roman" w:cs="Times New Roman"/>
          <w:bCs/>
          <w:sz w:val="24"/>
          <w:szCs w:val="24"/>
        </w:rPr>
        <w:tab/>
      </w:r>
      <w:bookmarkStart w:id="0" w:name="sub_41"/>
      <w:r w:rsidRPr="003F27A4">
        <w:rPr>
          <w:rFonts w:ascii="Times New Roman" w:hAnsi="Times New Roman" w:cs="Times New Roman"/>
          <w:bCs/>
          <w:sz w:val="24"/>
          <w:szCs w:val="24"/>
        </w:rPr>
        <w:t>«1</w:t>
      </w:r>
      <w:r w:rsidRPr="003F27A4">
        <w:rPr>
          <w:rFonts w:ascii="Times New Roman" w:hAnsi="Times New Roman" w:cs="Times New Roman"/>
          <w:sz w:val="24"/>
          <w:szCs w:val="24"/>
        </w:rPr>
        <w:t>) копии документов, удостоверяющих личность заявителя и представителя заявителя, и документа, подтверждающего полномочия представителя заявителя в случае, если заявление подается представителем заявителя;</w:t>
      </w:r>
    </w:p>
    <w:bookmarkEnd w:id="0"/>
    <w:p w:rsidR="004744A8" w:rsidRPr="003F27A4" w:rsidRDefault="004744A8" w:rsidP="007B77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27A4">
        <w:rPr>
          <w:rFonts w:ascii="Times New Roman" w:hAnsi="Times New Roman" w:cs="Times New Roman"/>
          <w:sz w:val="24"/>
          <w:szCs w:val="24"/>
        </w:rPr>
        <w:t>2)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- в случае, если планируется использовать земли или часть земельного участка (с использованием системы координат, применяемой при ведении Единого государственного реестра недвижимости)</w:t>
      </w:r>
      <w:proofErr w:type="gramStart"/>
      <w:r w:rsidRPr="003F27A4">
        <w:rPr>
          <w:rFonts w:ascii="Times New Roman" w:hAnsi="Times New Roman" w:cs="Times New Roman"/>
          <w:sz w:val="24"/>
          <w:szCs w:val="24"/>
        </w:rPr>
        <w:t>.»</w:t>
      </w:r>
      <w:proofErr w:type="gramEnd"/>
      <w:r w:rsidRPr="003F27A4">
        <w:rPr>
          <w:rFonts w:ascii="Times New Roman" w:hAnsi="Times New Roman" w:cs="Times New Roman"/>
          <w:sz w:val="24"/>
          <w:szCs w:val="24"/>
        </w:rPr>
        <w:t>.</w:t>
      </w:r>
    </w:p>
    <w:p w:rsidR="004744A8" w:rsidRPr="003F27A4" w:rsidRDefault="004744A8" w:rsidP="007B77D4">
      <w:pPr>
        <w:pStyle w:val="af"/>
        <w:spacing w:before="0" w:beforeAutospacing="0" w:after="0" w:afterAutospacing="0"/>
        <w:ind w:firstLine="709"/>
        <w:jc w:val="both"/>
        <w:rPr>
          <w:bCs/>
        </w:rPr>
      </w:pPr>
      <w:r w:rsidRPr="003F27A4">
        <w:t>1.2.</w:t>
      </w:r>
      <w:r w:rsidRPr="003F27A4">
        <w:rPr>
          <w:bCs/>
        </w:rPr>
        <w:t xml:space="preserve">  Пункт 2.6.2. регламента изложить в следующей редакции:</w:t>
      </w:r>
    </w:p>
    <w:p w:rsidR="004744A8" w:rsidRPr="003F27A4" w:rsidRDefault="004744A8" w:rsidP="007B77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27A4">
        <w:rPr>
          <w:rFonts w:ascii="Times New Roman" w:hAnsi="Times New Roman" w:cs="Times New Roman"/>
          <w:bCs/>
          <w:sz w:val="24"/>
          <w:szCs w:val="24"/>
        </w:rPr>
        <w:t>«2.6.2.</w:t>
      </w:r>
      <w:r w:rsidRPr="003F27A4">
        <w:rPr>
          <w:rFonts w:ascii="Times New Roman" w:hAnsi="Times New Roman" w:cs="Times New Roman"/>
          <w:sz w:val="24"/>
          <w:szCs w:val="24"/>
        </w:rPr>
        <w:t xml:space="preserve"> К заявлению могут быть </w:t>
      </w:r>
      <w:proofErr w:type="gramStart"/>
      <w:r w:rsidRPr="003F27A4">
        <w:rPr>
          <w:rFonts w:ascii="Times New Roman" w:hAnsi="Times New Roman" w:cs="Times New Roman"/>
          <w:sz w:val="24"/>
          <w:szCs w:val="24"/>
        </w:rPr>
        <w:t>приложены</w:t>
      </w:r>
      <w:proofErr w:type="gramEnd"/>
      <w:r w:rsidRPr="003F27A4">
        <w:rPr>
          <w:rFonts w:ascii="Times New Roman" w:hAnsi="Times New Roman" w:cs="Times New Roman"/>
          <w:sz w:val="24"/>
          <w:szCs w:val="24"/>
        </w:rPr>
        <w:t>:</w:t>
      </w:r>
    </w:p>
    <w:p w:rsidR="004744A8" w:rsidRPr="003F27A4" w:rsidRDefault="004744A8" w:rsidP="007B77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27A4">
        <w:rPr>
          <w:rFonts w:ascii="Times New Roman" w:hAnsi="Times New Roman" w:cs="Times New Roman"/>
          <w:sz w:val="24"/>
          <w:szCs w:val="24"/>
        </w:rPr>
        <w:t>а) выписка из Единого государственного реестра недвижимости об объекте недвижимости;</w:t>
      </w:r>
    </w:p>
    <w:p w:rsidR="004744A8" w:rsidRPr="003F27A4" w:rsidRDefault="004744A8" w:rsidP="007B77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sub_53"/>
      <w:r w:rsidRPr="003F27A4">
        <w:rPr>
          <w:rFonts w:ascii="Times New Roman" w:hAnsi="Times New Roman" w:cs="Times New Roman"/>
          <w:sz w:val="24"/>
          <w:szCs w:val="24"/>
        </w:rPr>
        <w:t>б) копия лицензии, удостоверяющей право проведения работ по геологическому изучению недр;</w:t>
      </w:r>
    </w:p>
    <w:p w:rsidR="004744A8" w:rsidRPr="003F27A4" w:rsidRDefault="004744A8" w:rsidP="007B77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" w:name="sub_54"/>
      <w:bookmarkEnd w:id="1"/>
      <w:r w:rsidRPr="003F27A4">
        <w:rPr>
          <w:rFonts w:ascii="Times New Roman" w:hAnsi="Times New Roman" w:cs="Times New Roman"/>
          <w:sz w:val="24"/>
          <w:szCs w:val="24"/>
        </w:rPr>
        <w:t xml:space="preserve">в) иные документы, подтверждающие основания для использования земель или земельного участка в целях, предусмотренных </w:t>
      </w:r>
      <w:r w:rsidRPr="003F27A4">
        <w:rPr>
          <w:rStyle w:val="af4"/>
          <w:rFonts w:ascii="Times New Roman" w:hAnsi="Times New Roman"/>
          <w:sz w:val="24"/>
          <w:szCs w:val="24"/>
        </w:rPr>
        <w:t>пунктом 1 статьи 39.34</w:t>
      </w:r>
      <w:r w:rsidRPr="003F27A4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Федерации.</w:t>
      </w:r>
    </w:p>
    <w:p w:rsidR="004744A8" w:rsidRPr="003F27A4" w:rsidRDefault="004744A8" w:rsidP="007B77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3" w:name="sub_106"/>
      <w:bookmarkEnd w:id="2"/>
      <w:r w:rsidRPr="003F27A4">
        <w:rPr>
          <w:rFonts w:ascii="Times New Roman" w:hAnsi="Times New Roman" w:cs="Times New Roman"/>
          <w:sz w:val="24"/>
          <w:szCs w:val="24"/>
        </w:rPr>
        <w:t>В случае если указанные в пункте 2.6.2. настоящего регламента документы не представлены заявителем, такие документы запрашиваются администрацией в порядке межведомственного информационного взаимодействия</w:t>
      </w:r>
      <w:proofErr w:type="gramStart"/>
      <w:r w:rsidRPr="003F27A4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bookmarkEnd w:id="3"/>
    <w:p w:rsidR="004744A8" w:rsidRPr="007C7AA1" w:rsidRDefault="004744A8" w:rsidP="007B77D4">
      <w:pPr>
        <w:pStyle w:val="af"/>
        <w:spacing w:before="0" w:beforeAutospacing="0" w:after="0" w:afterAutospacing="0"/>
        <w:jc w:val="both"/>
      </w:pPr>
      <w:r w:rsidRPr="003F27A4">
        <w:rPr>
          <w:bCs/>
        </w:rPr>
        <w:tab/>
      </w:r>
      <w:r w:rsidRPr="003F27A4">
        <w:t>2. Опубликовать настоящее постановление в периодическом</w:t>
      </w:r>
      <w:r w:rsidRPr="007C7AA1">
        <w:t xml:space="preserve"> печатном издании «</w:t>
      </w:r>
      <w:proofErr w:type="spellStart"/>
      <w:r w:rsidRPr="007C7AA1">
        <w:t>Травнинские</w:t>
      </w:r>
      <w:proofErr w:type="spellEnd"/>
      <w:r w:rsidRPr="007C7AA1">
        <w:t xml:space="preserve"> вести» и разместить на официальном сайте администрации </w:t>
      </w:r>
      <w:proofErr w:type="spellStart"/>
      <w:r w:rsidRPr="007C7AA1">
        <w:t>Травнинского</w:t>
      </w:r>
      <w:proofErr w:type="spellEnd"/>
      <w:r w:rsidRPr="007C7AA1">
        <w:t xml:space="preserve"> сельсовета.</w:t>
      </w:r>
    </w:p>
    <w:p w:rsidR="004744A8" w:rsidRPr="007142B8" w:rsidRDefault="004744A8" w:rsidP="007B7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42B8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7142B8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7142B8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4744A8" w:rsidRPr="007142B8" w:rsidRDefault="004744A8" w:rsidP="007142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142B8"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 w:rsidRPr="007142B8">
        <w:rPr>
          <w:rFonts w:ascii="Times New Roman" w:hAnsi="Times New Roman" w:cs="Times New Roman"/>
          <w:sz w:val="24"/>
          <w:szCs w:val="24"/>
        </w:rPr>
        <w:t xml:space="preserve"> района </w:t>
      </w:r>
    </w:p>
    <w:p w:rsidR="007142B8" w:rsidRDefault="004744A8" w:rsidP="003851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42B8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         Д.А. Голушко</w:t>
      </w:r>
    </w:p>
    <w:p w:rsidR="007C7AA1" w:rsidRPr="007142B8" w:rsidRDefault="007C7AA1" w:rsidP="007142B8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7142B8">
        <w:rPr>
          <w:rFonts w:ascii="Times New Roman" w:hAnsi="Times New Roman" w:cs="Times New Roman"/>
          <w:sz w:val="24"/>
          <w:szCs w:val="24"/>
        </w:rPr>
        <w:t>АДМИНИСТРАЦИЯ ТРАВНИНСКОГО СЕЛЬСОВЕТА</w:t>
      </w:r>
    </w:p>
    <w:p w:rsidR="007C7AA1" w:rsidRPr="007142B8" w:rsidRDefault="007C7AA1" w:rsidP="007142B8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7142B8">
        <w:rPr>
          <w:rFonts w:ascii="Times New Roman" w:hAnsi="Times New Roman" w:cs="Times New Roman"/>
          <w:sz w:val="24"/>
          <w:szCs w:val="24"/>
        </w:rPr>
        <w:t>ДОВОЛЕНСКОГО РАЙОНА НОВОСИБИРСКОЙ ОБЛАСТИ</w:t>
      </w:r>
    </w:p>
    <w:p w:rsidR="007C7AA1" w:rsidRPr="007142B8" w:rsidRDefault="007C7AA1" w:rsidP="007142B8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7142B8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7C7AA1" w:rsidRPr="007142B8" w:rsidRDefault="007C7AA1" w:rsidP="007C7AA1">
      <w:pPr>
        <w:rPr>
          <w:rFonts w:ascii="Times New Roman" w:hAnsi="Times New Roman" w:cs="Times New Roman"/>
          <w:sz w:val="24"/>
          <w:szCs w:val="24"/>
        </w:rPr>
      </w:pPr>
      <w:r w:rsidRPr="007142B8">
        <w:rPr>
          <w:rFonts w:ascii="Times New Roman" w:hAnsi="Times New Roman" w:cs="Times New Roman"/>
          <w:sz w:val="24"/>
          <w:szCs w:val="24"/>
        </w:rPr>
        <w:t xml:space="preserve">от 01.10.2024                      </w:t>
      </w:r>
      <w:r w:rsidR="00385137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7142B8">
        <w:rPr>
          <w:rFonts w:ascii="Times New Roman" w:hAnsi="Times New Roman" w:cs="Times New Roman"/>
          <w:sz w:val="24"/>
          <w:szCs w:val="24"/>
        </w:rPr>
        <w:t xml:space="preserve">                                              №  58</w:t>
      </w:r>
    </w:p>
    <w:p w:rsidR="007C7AA1" w:rsidRPr="007142B8" w:rsidRDefault="007C7AA1" w:rsidP="007B77D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7142B8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7142B8">
        <w:rPr>
          <w:rFonts w:ascii="Times New Roman" w:hAnsi="Times New Roman" w:cs="Times New Roman"/>
          <w:sz w:val="24"/>
          <w:szCs w:val="24"/>
        </w:rPr>
        <w:t>.Т</w:t>
      </w:r>
      <w:proofErr w:type="gramEnd"/>
      <w:r w:rsidRPr="007142B8">
        <w:rPr>
          <w:rFonts w:ascii="Times New Roman" w:hAnsi="Times New Roman" w:cs="Times New Roman"/>
          <w:sz w:val="24"/>
          <w:szCs w:val="24"/>
        </w:rPr>
        <w:t>равное</w:t>
      </w:r>
      <w:proofErr w:type="spellEnd"/>
    </w:p>
    <w:p w:rsidR="007C7AA1" w:rsidRPr="007142B8" w:rsidRDefault="007C7AA1" w:rsidP="007B77D4">
      <w:pPr>
        <w:pStyle w:val="af"/>
        <w:spacing w:before="0" w:beforeAutospacing="0" w:after="0" w:afterAutospacing="0"/>
        <w:jc w:val="center"/>
      </w:pPr>
      <w:r w:rsidRPr="007142B8">
        <w:lastRenderedPageBreak/>
        <w:t xml:space="preserve">О внесении изменений в постановление администрации </w:t>
      </w:r>
      <w:proofErr w:type="spellStart"/>
      <w:r w:rsidRPr="007142B8">
        <w:t>Травнинского</w:t>
      </w:r>
      <w:proofErr w:type="spellEnd"/>
      <w:r w:rsidRPr="007142B8">
        <w:t xml:space="preserve"> сельсовета от 11.08.2016 № 51 «Об утверждении административного регламента </w:t>
      </w:r>
      <w:r w:rsidRPr="007142B8">
        <w:rPr>
          <w:bCs/>
        </w:rPr>
        <w:t xml:space="preserve">предоставления муниципальной услуги по </w:t>
      </w:r>
      <w:r w:rsidRPr="007142B8">
        <w:t xml:space="preserve">выдаче разрешения на использование земель или земельных участков без предоставления земельных участков и установления сервитута» </w:t>
      </w:r>
    </w:p>
    <w:p w:rsidR="007C7AA1" w:rsidRPr="007142B8" w:rsidRDefault="007C7AA1" w:rsidP="007B77D4">
      <w:pPr>
        <w:pStyle w:val="af"/>
        <w:spacing w:before="0" w:beforeAutospacing="0" w:after="0" w:afterAutospacing="0"/>
        <w:jc w:val="center"/>
        <w:rPr>
          <w:bCs/>
        </w:rPr>
      </w:pPr>
      <w:r w:rsidRPr="007142B8">
        <w:t xml:space="preserve">(с изменениями от 08.06.2020 № 60)                                            </w:t>
      </w:r>
    </w:p>
    <w:p w:rsidR="007C7AA1" w:rsidRPr="007142B8" w:rsidRDefault="007C7AA1" w:rsidP="007B77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af3"/>
          <w:rFonts w:ascii="Times New Roman" w:hAnsi="Times New Roman" w:cs="Times New Roman"/>
          <w:b w:val="0"/>
          <w:sz w:val="24"/>
          <w:szCs w:val="24"/>
        </w:rPr>
      </w:pPr>
      <w:r w:rsidRPr="007142B8">
        <w:rPr>
          <w:rFonts w:ascii="Times New Roman" w:hAnsi="Times New Roman" w:cs="Times New Roman"/>
          <w:sz w:val="24"/>
          <w:szCs w:val="24"/>
        </w:rPr>
        <w:t xml:space="preserve">Для приведения нормативных актов </w:t>
      </w:r>
      <w:proofErr w:type="spellStart"/>
      <w:r w:rsidRPr="007142B8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7142B8">
        <w:rPr>
          <w:rFonts w:ascii="Times New Roman" w:hAnsi="Times New Roman" w:cs="Times New Roman"/>
          <w:sz w:val="24"/>
          <w:szCs w:val="24"/>
        </w:rPr>
        <w:t xml:space="preserve"> сельсовета в соответствие с действующим законодательством, рассмотрев протест прокуратуры </w:t>
      </w:r>
      <w:proofErr w:type="spellStart"/>
      <w:r w:rsidRPr="007142B8"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 w:rsidRPr="007142B8">
        <w:rPr>
          <w:rFonts w:ascii="Times New Roman" w:hAnsi="Times New Roman" w:cs="Times New Roman"/>
          <w:sz w:val="24"/>
          <w:szCs w:val="24"/>
        </w:rPr>
        <w:t xml:space="preserve"> района от 13.09.2024 № 2-13-2024, администрация </w:t>
      </w:r>
      <w:proofErr w:type="spellStart"/>
      <w:r w:rsidRPr="007142B8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7142B8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7C7AA1" w:rsidRPr="007142B8" w:rsidRDefault="007C7AA1" w:rsidP="007B77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142B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142B8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7C7AA1" w:rsidRPr="007142B8" w:rsidRDefault="007C7AA1" w:rsidP="007B77D4">
      <w:pPr>
        <w:pStyle w:val="af"/>
        <w:spacing w:before="0" w:beforeAutospacing="0" w:after="0" w:afterAutospacing="0"/>
        <w:jc w:val="both"/>
        <w:rPr>
          <w:bCs/>
        </w:rPr>
      </w:pPr>
      <w:r w:rsidRPr="007142B8">
        <w:tab/>
        <w:t xml:space="preserve">1. Внести в постановление администрации </w:t>
      </w:r>
      <w:proofErr w:type="spellStart"/>
      <w:r w:rsidRPr="007142B8">
        <w:t>Травнинского</w:t>
      </w:r>
      <w:proofErr w:type="spellEnd"/>
      <w:r w:rsidRPr="007142B8">
        <w:t xml:space="preserve"> сельсовета от 11.08.2016 № 51 «Об утверждении административного регламента </w:t>
      </w:r>
      <w:r w:rsidRPr="007142B8">
        <w:rPr>
          <w:bCs/>
        </w:rPr>
        <w:t xml:space="preserve">предоставления муниципальной услуги по </w:t>
      </w:r>
      <w:r w:rsidRPr="007142B8">
        <w:t xml:space="preserve">выдаче разрешения на использование земель или земельных участков без предоставления земельных участков и установления сервитута» (с изменениями от 08.06.2020 № 60) следующие изменения:                                           </w:t>
      </w:r>
    </w:p>
    <w:p w:rsidR="007C7AA1" w:rsidRPr="007142B8" w:rsidRDefault="007C7AA1" w:rsidP="007B77D4">
      <w:pPr>
        <w:pStyle w:val="af"/>
        <w:spacing w:before="0" w:beforeAutospacing="0" w:after="0" w:afterAutospacing="0"/>
        <w:jc w:val="both"/>
        <w:rPr>
          <w:bCs/>
        </w:rPr>
      </w:pPr>
      <w:r w:rsidRPr="007142B8">
        <w:rPr>
          <w:bCs/>
        </w:rPr>
        <w:tab/>
        <w:t>1.1. Подпункты 1, 2 пункта 2.6.1. регламента изложить в следующей редакции:</w:t>
      </w:r>
    </w:p>
    <w:p w:rsidR="007C7AA1" w:rsidRPr="007142B8" w:rsidRDefault="007C7AA1" w:rsidP="007B7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42B8">
        <w:rPr>
          <w:rFonts w:ascii="Times New Roman" w:hAnsi="Times New Roman" w:cs="Times New Roman"/>
          <w:bCs/>
          <w:sz w:val="24"/>
          <w:szCs w:val="24"/>
        </w:rPr>
        <w:tab/>
        <w:t>«1</w:t>
      </w:r>
      <w:r w:rsidRPr="007142B8">
        <w:rPr>
          <w:rFonts w:ascii="Times New Roman" w:hAnsi="Times New Roman" w:cs="Times New Roman"/>
          <w:sz w:val="24"/>
          <w:szCs w:val="24"/>
        </w:rPr>
        <w:t>) копии документов, удостоверяющих личность заявителя и представителя заявителя, и документа, подтверждающего полномочия представителя заявителя в случае, если заявление подается представителем заявителя;</w:t>
      </w:r>
    </w:p>
    <w:p w:rsidR="007C7AA1" w:rsidRPr="007142B8" w:rsidRDefault="007C7AA1" w:rsidP="007B77D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142B8">
        <w:rPr>
          <w:rFonts w:ascii="Times New Roman" w:hAnsi="Times New Roman" w:cs="Times New Roman"/>
          <w:sz w:val="24"/>
          <w:szCs w:val="24"/>
        </w:rPr>
        <w:t>2)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- в случае, если планируется использовать земли или часть земельного участка (с использованием системы координат, применяемой при ведении Единого государственного реестра недвижимости)</w:t>
      </w:r>
      <w:proofErr w:type="gramStart"/>
      <w:r w:rsidRPr="007142B8">
        <w:rPr>
          <w:rFonts w:ascii="Times New Roman" w:hAnsi="Times New Roman" w:cs="Times New Roman"/>
          <w:sz w:val="24"/>
          <w:szCs w:val="24"/>
        </w:rPr>
        <w:t>.»</w:t>
      </w:r>
      <w:proofErr w:type="gramEnd"/>
      <w:r w:rsidRPr="007142B8">
        <w:rPr>
          <w:rFonts w:ascii="Times New Roman" w:hAnsi="Times New Roman" w:cs="Times New Roman"/>
          <w:sz w:val="24"/>
          <w:szCs w:val="24"/>
        </w:rPr>
        <w:t>.</w:t>
      </w:r>
    </w:p>
    <w:p w:rsidR="007C7AA1" w:rsidRPr="007142B8" w:rsidRDefault="007C7AA1" w:rsidP="007B77D4">
      <w:pPr>
        <w:pStyle w:val="af"/>
        <w:spacing w:before="0" w:beforeAutospacing="0" w:after="0" w:afterAutospacing="0"/>
        <w:ind w:firstLine="708"/>
        <w:jc w:val="both"/>
        <w:rPr>
          <w:bCs/>
        </w:rPr>
      </w:pPr>
      <w:r w:rsidRPr="007142B8">
        <w:t>1.2.</w:t>
      </w:r>
      <w:r w:rsidRPr="007142B8">
        <w:rPr>
          <w:bCs/>
        </w:rPr>
        <w:t xml:space="preserve">  Пункт 2.6.2. регламента изложить в следующей редакции:</w:t>
      </w:r>
    </w:p>
    <w:p w:rsidR="007C7AA1" w:rsidRPr="007142B8" w:rsidRDefault="007C7AA1" w:rsidP="007B77D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142B8">
        <w:rPr>
          <w:rFonts w:ascii="Times New Roman" w:hAnsi="Times New Roman" w:cs="Times New Roman"/>
          <w:bCs/>
          <w:sz w:val="24"/>
          <w:szCs w:val="24"/>
        </w:rPr>
        <w:t>«2.6.2.</w:t>
      </w:r>
      <w:r w:rsidRPr="007142B8">
        <w:rPr>
          <w:rFonts w:ascii="Times New Roman" w:hAnsi="Times New Roman" w:cs="Times New Roman"/>
          <w:sz w:val="24"/>
          <w:szCs w:val="24"/>
        </w:rPr>
        <w:t xml:space="preserve"> К заявлению могут быть </w:t>
      </w:r>
      <w:proofErr w:type="gramStart"/>
      <w:r w:rsidRPr="007142B8">
        <w:rPr>
          <w:rFonts w:ascii="Times New Roman" w:hAnsi="Times New Roman" w:cs="Times New Roman"/>
          <w:sz w:val="24"/>
          <w:szCs w:val="24"/>
        </w:rPr>
        <w:t>приложены</w:t>
      </w:r>
      <w:proofErr w:type="gramEnd"/>
      <w:r w:rsidRPr="007142B8">
        <w:rPr>
          <w:rFonts w:ascii="Times New Roman" w:hAnsi="Times New Roman" w:cs="Times New Roman"/>
          <w:sz w:val="24"/>
          <w:szCs w:val="24"/>
        </w:rPr>
        <w:t>:</w:t>
      </w:r>
    </w:p>
    <w:p w:rsidR="007C7AA1" w:rsidRPr="007142B8" w:rsidRDefault="007C7AA1" w:rsidP="007B77D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142B8">
        <w:rPr>
          <w:rFonts w:ascii="Times New Roman" w:hAnsi="Times New Roman" w:cs="Times New Roman"/>
          <w:sz w:val="24"/>
          <w:szCs w:val="24"/>
        </w:rPr>
        <w:t>а) выписка из Единого государственного реестра недвижимости об объекте недвижимости;</w:t>
      </w:r>
    </w:p>
    <w:p w:rsidR="007C7AA1" w:rsidRPr="007142B8" w:rsidRDefault="007C7AA1" w:rsidP="007B77D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142B8">
        <w:rPr>
          <w:rFonts w:ascii="Times New Roman" w:hAnsi="Times New Roman" w:cs="Times New Roman"/>
          <w:sz w:val="24"/>
          <w:szCs w:val="24"/>
        </w:rPr>
        <w:t>б) копия лицензии, удостоверяющей право проведения работ по геологическому изучению недр;</w:t>
      </w:r>
    </w:p>
    <w:p w:rsidR="007C7AA1" w:rsidRPr="007142B8" w:rsidRDefault="007C7AA1" w:rsidP="007B77D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142B8">
        <w:rPr>
          <w:rFonts w:ascii="Times New Roman" w:hAnsi="Times New Roman" w:cs="Times New Roman"/>
          <w:sz w:val="24"/>
          <w:szCs w:val="24"/>
        </w:rPr>
        <w:t xml:space="preserve">в) иные документы, подтверждающие основания для использования земель или земельного участка в целях, предусмотренных </w:t>
      </w:r>
      <w:r w:rsidRPr="007142B8">
        <w:rPr>
          <w:rStyle w:val="af4"/>
          <w:rFonts w:ascii="Times New Roman" w:hAnsi="Times New Roman"/>
          <w:sz w:val="24"/>
          <w:szCs w:val="24"/>
        </w:rPr>
        <w:t>пунктом 1 статьи 39.34</w:t>
      </w:r>
      <w:r w:rsidRPr="007142B8">
        <w:rPr>
          <w:rFonts w:ascii="Times New Roman" w:hAnsi="Times New Roman" w:cs="Times New Roman"/>
          <w:sz w:val="24"/>
          <w:szCs w:val="24"/>
        </w:rPr>
        <w:t xml:space="preserve"> Земельного кодекса Российской Федерации.</w:t>
      </w:r>
    </w:p>
    <w:p w:rsidR="007C7AA1" w:rsidRPr="007142B8" w:rsidRDefault="007C7AA1" w:rsidP="007B77D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142B8">
        <w:rPr>
          <w:rFonts w:ascii="Times New Roman" w:hAnsi="Times New Roman" w:cs="Times New Roman"/>
          <w:sz w:val="24"/>
          <w:szCs w:val="24"/>
        </w:rPr>
        <w:t>В случае если указанные в пункте 2.6.2. настоящего регламента документы не представлены заявителем, такие документы запрашиваются администрацией в порядке межведомственного информационного взаимодействия</w:t>
      </w:r>
      <w:proofErr w:type="gramStart"/>
      <w:r w:rsidRPr="007142B8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7142B8" w:rsidRDefault="007C7AA1" w:rsidP="00385137">
      <w:pPr>
        <w:pStyle w:val="af"/>
        <w:spacing w:before="0" w:beforeAutospacing="0" w:after="0" w:afterAutospacing="0"/>
        <w:jc w:val="both"/>
      </w:pPr>
      <w:r w:rsidRPr="007142B8">
        <w:rPr>
          <w:bCs/>
        </w:rPr>
        <w:tab/>
      </w:r>
      <w:r w:rsidRPr="007142B8">
        <w:t>2. Опубликовать настоящее постановление в периодическом печатном издании «</w:t>
      </w:r>
      <w:proofErr w:type="spellStart"/>
      <w:r w:rsidRPr="007142B8">
        <w:t>Травнинские</w:t>
      </w:r>
      <w:proofErr w:type="spellEnd"/>
      <w:r w:rsidRPr="007142B8">
        <w:t xml:space="preserve"> вести» и разместить на официальном сайте администрации </w:t>
      </w:r>
      <w:proofErr w:type="spellStart"/>
      <w:r w:rsidRPr="007142B8">
        <w:t>Травнинского</w:t>
      </w:r>
      <w:proofErr w:type="spellEnd"/>
      <w:r w:rsidRPr="007142B8">
        <w:t xml:space="preserve"> сель</w:t>
      </w:r>
      <w:r w:rsidR="007142B8" w:rsidRPr="007142B8">
        <w:t>совета</w:t>
      </w:r>
    </w:p>
    <w:p w:rsidR="007C7AA1" w:rsidRPr="007142B8" w:rsidRDefault="007C7AA1" w:rsidP="007B7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42B8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7142B8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7142B8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7C7AA1" w:rsidRPr="007142B8" w:rsidRDefault="007C7AA1" w:rsidP="007B7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142B8"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 w:rsidRPr="007142B8">
        <w:rPr>
          <w:rFonts w:ascii="Times New Roman" w:hAnsi="Times New Roman" w:cs="Times New Roman"/>
          <w:sz w:val="24"/>
          <w:szCs w:val="24"/>
        </w:rPr>
        <w:t xml:space="preserve"> района </w:t>
      </w:r>
    </w:p>
    <w:p w:rsidR="008A7897" w:rsidRPr="00385137" w:rsidRDefault="007C7AA1" w:rsidP="003851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42B8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                        </w:t>
      </w:r>
      <w:r w:rsidR="007142B8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142B8">
        <w:rPr>
          <w:rFonts w:ascii="Times New Roman" w:hAnsi="Times New Roman" w:cs="Times New Roman"/>
          <w:sz w:val="24"/>
          <w:szCs w:val="24"/>
        </w:rPr>
        <w:t>Д.А. Голушко</w:t>
      </w:r>
    </w:p>
    <w:p w:rsidR="00385137" w:rsidRDefault="00385137" w:rsidP="008A789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85137" w:rsidRDefault="00385137" w:rsidP="008A789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85137" w:rsidRDefault="0024717D" w:rsidP="008A789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4" w:name="_GoBack"/>
      <w:bookmarkEnd w:id="4"/>
      <w:r w:rsidRPr="007142B8">
        <w:rPr>
          <w:rFonts w:ascii="Times New Roman" w:hAnsi="Times New Roman" w:cs="Times New Roman"/>
          <w:b/>
          <w:sz w:val="24"/>
          <w:szCs w:val="24"/>
        </w:rPr>
        <w:t xml:space="preserve">Редактор:                                                                          </w:t>
      </w:r>
      <w:r w:rsidR="00385137"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</w:p>
    <w:p w:rsidR="002802D1" w:rsidRPr="00385137" w:rsidRDefault="0024717D" w:rsidP="008A78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142B8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7142B8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7142B8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7142B8"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 w:rsidRPr="007142B8">
        <w:rPr>
          <w:rFonts w:ascii="Times New Roman" w:hAnsi="Times New Roman" w:cs="Times New Roman"/>
          <w:sz w:val="24"/>
          <w:szCs w:val="24"/>
        </w:rPr>
        <w:t xml:space="preserve"> района </w:t>
      </w:r>
      <w:proofErr w:type="gramStart"/>
      <w:r w:rsidRPr="007142B8">
        <w:rPr>
          <w:rFonts w:ascii="Times New Roman" w:hAnsi="Times New Roman" w:cs="Times New Roman"/>
          <w:sz w:val="24"/>
          <w:szCs w:val="24"/>
        </w:rPr>
        <w:t>Новосибирской</w:t>
      </w:r>
      <w:proofErr w:type="gramEnd"/>
      <w:r w:rsidRPr="007142B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142B8">
        <w:rPr>
          <w:rFonts w:ascii="Times New Roman" w:hAnsi="Times New Roman" w:cs="Times New Roman"/>
          <w:sz w:val="24"/>
          <w:szCs w:val="24"/>
        </w:rPr>
        <w:t>областиАдрес</w:t>
      </w:r>
      <w:proofErr w:type="spellEnd"/>
      <w:r w:rsidRPr="007142B8">
        <w:rPr>
          <w:rFonts w:ascii="Times New Roman" w:hAnsi="Times New Roman" w:cs="Times New Roman"/>
          <w:sz w:val="24"/>
          <w:szCs w:val="24"/>
        </w:rPr>
        <w:t xml:space="preserve">: 632461, Новосибирская область, </w:t>
      </w:r>
      <w:proofErr w:type="spellStart"/>
      <w:r w:rsidRPr="007142B8">
        <w:rPr>
          <w:rFonts w:ascii="Times New Roman" w:hAnsi="Times New Roman" w:cs="Times New Roman"/>
          <w:sz w:val="24"/>
          <w:szCs w:val="24"/>
        </w:rPr>
        <w:t>Доволенский</w:t>
      </w:r>
      <w:proofErr w:type="spellEnd"/>
      <w:r w:rsidRPr="007142B8">
        <w:rPr>
          <w:rFonts w:ascii="Times New Roman" w:hAnsi="Times New Roman" w:cs="Times New Roman"/>
          <w:sz w:val="24"/>
          <w:szCs w:val="24"/>
        </w:rPr>
        <w:t xml:space="preserve"> район, </w:t>
      </w:r>
      <w:r w:rsidR="00407537" w:rsidRPr="007142B8">
        <w:rPr>
          <w:rFonts w:ascii="Times New Roman" w:hAnsi="Times New Roman" w:cs="Times New Roman"/>
          <w:sz w:val="24"/>
          <w:szCs w:val="24"/>
        </w:rPr>
        <w:t>село Травное, ул. Юбилейная, 50</w:t>
      </w:r>
    </w:p>
    <w:p w:rsidR="002E0965" w:rsidRPr="007142B8" w:rsidRDefault="00047A3C" w:rsidP="008A78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42B8">
        <w:rPr>
          <w:rFonts w:ascii="Times New Roman" w:hAnsi="Times New Roman" w:cs="Times New Roman"/>
          <w:b/>
          <w:sz w:val="24"/>
          <w:szCs w:val="24"/>
        </w:rPr>
        <w:t xml:space="preserve"> Соучредители:                                                                                                </w:t>
      </w:r>
    </w:p>
    <w:p w:rsidR="00047A3C" w:rsidRPr="007142B8" w:rsidRDefault="00047A3C" w:rsidP="008A78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42B8">
        <w:rPr>
          <w:rFonts w:ascii="Times New Roman" w:hAnsi="Times New Roman" w:cs="Times New Roman"/>
          <w:sz w:val="24"/>
          <w:szCs w:val="24"/>
        </w:rPr>
        <w:t xml:space="preserve">Совет депутатов </w:t>
      </w:r>
      <w:proofErr w:type="spellStart"/>
      <w:r w:rsidRPr="007142B8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7142B8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7142B8"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 w:rsidRPr="007142B8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области;</w:t>
      </w:r>
    </w:p>
    <w:p w:rsidR="00047A3C" w:rsidRPr="007142B8" w:rsidRDefault="00047A3C" w:rsidP="008A789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047A3C" w:rsidRPr="007142B8" w:rsidSect="004A40B1">
          <w:headerReference w:type="default" r:id="rId10"/>
          <w:footerReference w:type="default" r:id="rId11"/>
          <w:type w:val="continuous"/>
          <w:pgSz w:w="11910" w:h="16840"/>
          <w:pgMar w:top="1134" w:right="851" w:bottom="1134" w:left="1701" w:header="754" w:footer="0" w:gutter="0"/>
          <w:pgNumType w:start="1"/>
          <w:cols w:space="720"/>
          <w:titlePg/>
          <w:docGrid w:linePitch="326"/>
        </w:sectPr>
      </w:pPr>
      <w:r w:rsidRPr="007142B8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7142B8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7142B8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7142B8">
        <w:rPr>
          <w:rFonts w:ascii="Times New Roman" w:hAnsi="Times New Roman" w:cs="Times New Roman"/>
          <w:sz w:val="24"/>
          <w:szCs w:val="24"/>
        </w:rPr>
        <w:t>Доволенс</w:t>
      </w:r>
      <w:r w:rsidR="002E0965" w:rsidRPr="007142B8">
        <w:rPr>
          <w:rFonts w:ascii="Times New Roman" w:hAnsi="Times New Roman" w:cs="Times New Roman"/>
          <w:sz w:val="24"/>
          <w:szCs w:val="24"/>
        </w:rPr>
        <w:t>к</w:t>
      </w:r>
      <w:r w:rsidR="008A7897" w:rsidRPr="007142B8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8A7897" w:rsidRPr="007142B8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047A3C" w:rsidRPr="007142B8" w:rsidRDefault="00047A3C" w:rsidP="008A78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047A3C" w:rsidRPr="007142B8">
          <w:type w:val="continuous"/>
          <w:pgSz w:w="11910" w:h="16840"/>
          <w:pgMar w:top="1134" w:right="850" w:bottom="1134" w:left="1701" w:header="720" w:footer="720" w:gutter="0"/>
          <w:cols w:space="720"/>
        </w:sectPr>
      </w:pPr>
    </w:p>
    <w:p w:rsidR="008A7897" w:rsidRPr="00241137" w:rsidRDefault="008A7897" w:rsidP="003F27A4">
      <w:pPr>
        <w:tabs>
          <w:tab w:val="left" w:pos="93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A7897" w:rsidRPr="00241137" w:rsidSect="00865B8C">
      <w:headerReference w:type="default" r:id="rId12"/>
      <w:footerReference w:type="first" r:id="rId13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43E0" w:rsidRDefault="00AA43E0">
      <w:pPr>
        <w:spacing w:after="0" w:line="240" w:lineRule="auto"/>
      </w:pPr>
      <w:r>
        <w:separator/>
      </w:r>
    </w:p>
  </w:endnote>
  <w:endnote w:type="continuationSeparator" w:id="0">
    <w:p w:rsidR="00AA43E0" w:rsidRDefault="00AA43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charset w:val="CC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5738328"/>
      <w:docPartObj>
        <w:docPartGallery w:val="Page Numbers (Bottom of Page)"/>
        <w:docPartUnique/>
      </w:docPartObj>
    </w:sdtPr>
    <w:sdtEndPr/>
    <w:sdtContent>
      <w:p w:rsidR="004A40B1" w:rsidRDefault="004A40B1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85137">
          <w:rPr>
            <w:noProof/>
          </w:rPr>
          <w:t>4</w:t>
        </w:r>
        <w:r>
          <w:fldChar w:fldCharType="end"/>
        </w:r>
      </w:p>
    </w:sdtContent>
  </w:sdt>
  <w:p w:rsidR="00047A3C" w:rsidRDefault="00047A3C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45029654"/>
      <w:docPartObj>
        <w:docPartGallery w:val="Page Numbers (Bottom of Page)"/>
        <w:docPartUnique/>
      </w:docPartObj>
    </w:sdtPr>
    <w:sdtEndPr/>
    <w:sdtContent>
      <w:p w:rsidR="00F67584" w:rsidRDefault="00D91203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7738">
          <w:rPr>
            <w:noProof/>
          </w:rPr>
          <w:t>7</w:t>
        </w:r>
        <w:r>
          <w:fldChar w:fldCharType="end"/>
        </w:r>
      </w:p>
    </w:sdtContent>
  </w:sdt>
  <w:p w:rsidR="00F67584" w:rsidRDefault="00385137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43E0" w:rsidRDefault="00AA43E0">
      <w:pPr>
        <w:spacing w:after="0" w:line="240" w:lineRule="auto"/>
      </w:pPr>
      <w:r>
        <w:separator/>
      </w:r>
    </w:p>
  </w:footnote>
  <w:footnote w:type="continuationSeparator" w:id="0">
    <w:p w:rsidR="00AA43E0" w:rsidRDefault="00AA43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A3C" w:rsidRDefault="00047A3C">
    <w:pPr>
      <w:pStyle w:val="a8"/>
      <w:spacing w:line="14" w:lineRule="auto"/>
      <w:rPr>
        <w:sz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365952764"/>
      <w:docPartObj>
        <w:docPartGallery w:val="Page Numbers (Top of Page)"/>
        <w:docPartUnique/>
      </w:docPartObj>
    </w:sdtPr>
    <w:sdtEndPr/>
    <w:sdtContent>
      <w:p w:rsidR="00F947BF" w:rsidRPr="00367B04" w:rsidRDefault="00D91203">
        <w:pPr>
          <w:pStyle w:val="ab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7B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367B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85137">
          <w:rPr>
            <w:rFonts w:ascii="Times New Roman" w:hAnsi="Times New Roman" w:cs="Times New Roman"/>
            <w:noProof/>
            <w:sz w:val="20"/>
            <w:szCs w:val="20"/>
          </w:rPr>
          <w:t>6</w: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993" w:rsidRPr="00DC501E" w:rsidRDefault="00385137">
    <w:pPr>
      <w:pStyle w:val="ab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1">
    <w:nsid w:val="00000002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2">
    <w:nsid w:val="00000003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3">
    <w:nsid w:val="00000004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/>
      </w:rPr>
    </w:lvl>
  </w:abstractNum>
  <w:abstractNum w:abstractNumId="4">
    <w:nsid w:val="00000005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/>
      </w:rPr>
    </w:lvl>
  </w:abstractNum>
  <w:abstractNum w:abstractNumId="5">
    <w:nsid w:val="00000006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/>
      </w:rPr>
    </w:lvl>
  </w:abstractNum>
  <w:abstractNum w:abstractNumId="6">
    <w:nsid w:val="0AFD3FAD"/>
    <w:multiLevelType w:val="hybridMultilevel"/>
    <w:tmpl w:val="317EFC18"/>
    <w:lvl w:ilvl="0" w:tplc="C11CFA8A">
      <w:start w:val="1"/>
      <w:numFmt w:val="decimal"/>
      <w:lvlText w:val="%1."/>
      <w:lvlJc w:val="left"/>
      <w:pPr>
        <w:ind w:left="118" w:hanging="367"/>
      </w:pPr>
      <w:rPr>
        <w:rFonts w:ascii="Times New Roman" w:eastAsia="Times New Roman" w:hAnsi="Times New Roman" w:cs="Times New Roman" w:hint="default"/>
        <w:w w:val="100"/>
        <w:sz w:val="27"/>
        <w:szCs w:val="27"/>
        <w:lang w:val="ru-RU" w:eastAsia="en-US" w:bidi="ar-SA"/>
      </w:rPr>
    </w:lvl>
    <w:lvl w:ilvl="1" w:tplc="2ABA6EE2">
      <w:numFmt w:val="bullet"/>
      <w:lvlText w:val="•"/>
      <w:lvlJc w:val="left"/>
      <w:pPr>
        <w:ind w:left="1128" w:hanging="367"/>
      </w:pPr>
      <w:rPr>
        <w:rFonts w:hint="default"/>
        <w:lang w:val="ru-RU" w:eastAsia="en-US" w:bidi="ar-SA"/>
      </w:rPr>
    </w:lvl>
    <w:lvl w:ilvl="2" w:tplc="4F40D6D8">
      <w:numFmt w:val="bullet"/>
      <w:lvlText w:val="•"/>
      <w:lvlJc w:val="left"/>
      <w:pPr>
        <w:ind w:left="2137" w:hanging="367"/>
      </w:pPr>
      <w:rPr>
        <w:rFonts w:hint="default"/>
        <w:lang w:val="ru-RU" w:eastAsia="en-US" w:bidi="ar-SA"/>
      </w:rPr>
    </w:lvl>
    <w:lvl w:ilvl="3" w:tplc="9B1AC970">
      <w:numFmt w:val="bullet"/>
      <w:lvlText w:val="•"/>
      <w:lvlJc w:val="left"/>
      <w:pPr>
        <w:ind w:left="3145" w:hanging="367"/>
      </w:pPr>
      <w:rPr>
        <w:rFonts w:hint="default"/>
        <w:lang w:val="ru-RU" w:eastAsia="en-US" w:bidi="ar-SA"/>
      </w:rPr>
    </w:lvl>
    <w:lvl w:ilvl="4" w:tplc="872C368A">
      <w:numFmt w:val="bullet"/>
      <w:lvlText w:val="•"/>
      <w:lvlJc w:val="left"/>
      <w:pPr>
        <w:ind w:left="4154" w:hanging="367"/>
      </w:pPr>
      <w:rPr>
        <w:rFonts w:hint="default"/>
        <w:lang w:val="ru-RU" w:eastAsia="en-US" w:bidi="ar-SA"/>
      </w:rPr>
    </w:lvl>
    <w:lvl w:ilvl="5" w:tplc="AE22F900">
      <w:numFmt w:val="bullet"/>
      <w:lvlText w:val="•"/>
      <w:lvlJc w:val="left"/>
      <w:pPr>
        <w:ind w:left="5163" w:hanging="367"/>
      </w:pPr>
      <w:rPr>
        <w:rFonts w:hint="default"/>
        <w:lang w:val="ru-RU" w:eastAsia="en-US" w:bidi="ar-SA"/>
      </w:rPr>
    </w:lvl>
    <w:lvl w:ilvl="6" w:tplc="1E0C18B6">
      <w:numFmt w:val="bullet"/>
      <w:lvlText w:val="•"/>
      <w:lvlJc w:val="left"/>
      <w:pPr>
        <w:ind w:left="6171" w:hanging="367"/>
      </w:pPr>
      <w:rPr>
        <w:rFonts w:hint="default"/>
        <w:lang w:val="ru-RU" w:eastAsia="en-US" w:bidi="ar-SA"/>
      </w:rPr>
    </w:lvl>
    <w:lvl w:ilvl="7" w:tplc="61022806">
      <w:numFmt w:val="bullet"/>
      <w:lvlText w:val="•"/>
      <w:lvlJc w:val="left"/>
      <w:pPr>
        <w:ind w:left="7180" w:hanging="367"/>
      </w:pPr>
      <w:rPr>
        <w:rFonts w:hint="default"/>
        <w:lang w:val="ru-RU" w:eastAsia="en-US" w:bidi="ar-SA"/>
      </w:rPr>
    </w:lvl>
    <w:lvl w:ilvl="8" w:tplc="B87014EA">
      <w:numFmt w:val="bullet"/>
      <w:lvlText w:val="•"/>
      <w:lvlJc w:val="left"/>
      <w:pPr>
        <w:ind w:left="8188" w:hanging="367"/>
      </w:pPr>
      <w:rPr>
        <w:rFonts w:hint="default"/>
        <w:lang w:val="ru-RU" w:eastAsia="en-US" w:bidi="ar-SA"/>
      </w:rPr>
    </w:lvl>
  </w:abstractNum>
  <w:abstractNum w:abstractNumId="7">
    <w:nsid w:val="0DB32D39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8">
    <w:nsid w:val="197668FC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9">
    <w:nsid w:val="1EDA5008"/>
    <w:multiLevelType w:val="multilevel"/>
    <w:tmpl w:val="1B282316"/>
    <w:lvl w:ilvl="0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color w:val="auto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color w:val="auto"/>
      </w:rPr>
    </w:lvl>
  </w:abstractNum>
  <w:abstractNum w:abstractNumId="10">
    <w:nsid w:val="23D84F43"/>
    <w:multiLevelType w:val="multilevel"/>
    <w:tmpl w:val="982EA924"/>
    <w:lvl w:ilvl="0">
      <w:start w:val="1"/>
      <w:numFmt w:val="decimal"/>
      <w:lvlText w:val="%1"/>
      <w:lvlJc w:val="left"/>
      <w:pPr>
        <w:ind w:left="101" w:hanging="49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" w:hanging="49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1" w:hanging="49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41" w:hanging="49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2" w:hanging="49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3" w:hanging="49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83" w:hanging="49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4" w:hanging="49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44" w:hanging="496"/>
      </w:pPr>
      <w:rPr>
        <w:rFonts w:hint="default"/>
        <w:lang w:val="ru-RU" w:eastAsia="en-US" w:bidi="ar-SA"/>
      </w:rPr>
    </w:lvl>
  </w:abstractNum>
  <w:abstractNum w:abstractNumId="11">
    <w:nsid w:val="27094598"/>
    <w:multiLevelType w:val="hybridMultilevel"/>
    <w:tmpl w:val="19B463EC"/>
    <w:lvl w:ilvl="0" w:tplc="E9C27788">
      <w:numFmt w:val="bullet"/>
      <w:lvlText w:val="-"/>
      <w:lvlJc w:val="left"/>
      <w:pPr>
        <w:ind w:left="101" w:hanging="46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594CBEC">
      <w:numFmt w:val="bullet"/>
      <w:lvlText w:val="•"/>
      <w:lvlJc w:val="left"/>
      <w:pPr>
        <w:ind w:left="1080" w:hanging="466"/>
      </w:pPr>
      <w:rPr>
        <w:rFonts w:hint="default"/>
        <w:lang w:val="ru-RU" w:eastAsia="en-US" w:bidi="ar-SA"/>
      </w:rPr>
    </w:lvl>
    <w:lvl w:ilvl="2" w:tplc="D076E13A">
      <w:numFmt w:val="bullet"/>
      <w:lvlText w:val="•"/>
      <w:lvlJc w:val="left"/>
      <w:pPr>
        <w:ind w:left="2061" w:hanging="466"/>
      </w:pPr>
      <w:rPr>
        <w:rFonts w:hint="default"/>
        <w:lang w:val="ru-RU" w:eastAsia="en-US" w:bidi="ar-SA"/>
      </w:rPr>
    </w:lvl>
    <w:lvl w:ilvl="3" w:tplc="FE243552">
      <w:numFmt w:val="bullet"/>
      <w:lvlText w:val="•"/>
      <w:lvlJc w:val="left"/>
      <w:pPr>
        <w:ind w:left="3041" w:hanging="466"/>
      </w:pPr>
      <w:rPr>
        <w:rFonts w:hint="default"/>
        <w:lang w:val="ru-RU" w:eastAsia="en-US" w:bidi="ar-SA"/>
      </w:rPr>
    </w:lvl>
    <w:lvl w:ilvl="4" w:tplc="06925E28">
      <w:numFmt w:val="bullet"/>
      <w:lvlText w:val="•"/>
      <w:lvlJc w:val="left"/>
      <w:pPr>
        <w:ind w:left="4022" w:hanging="466"/>
      </w:pPr>
      <w:rPr>
        <w:rFonts w:hint="default"/>
        <w:lang w:val="ru-RU" w:eastAsia="en-US" w:bidi="ar-SA"/>
      </w:rPr>
    </w:lvl>
    <w:lvl w:ilvl="5" w:tplc="8C540732">
      <w:numFmt w:val="bullet"/>
      <w:lvlText w:val="•"/>
      <w:lvlJc w:val="left"/>
      <w:pPr>
        <w:ind w:left="5003" w:hanging="466"/>
      </w:pPr>
      <w:rPr>
        <w:rFonts w:hint="default"/>
        <w:lang w:val="ru-RU" w:eastAsia="en-US" w:bidi="ar-SA"/>
      </w:rPr>
    </w:lvl>
    <w:lvl w:ilvl="6" w:tplc="8D6E212A">
      <w:numFmt w:val="bullet"/>
      <w:lvlText w:val="•"/>
      <w:lvlJc w:val="left"/>
      <w:pPr>
        <w:ind w:left="5983" w:hanging="466"/>
      </w:pPr>
      <w:rPr>
        <w:rFonts w:hint="default"/>
        <w:lang w:val="ru-RU" w:eastAsia="en-US" w:bidi="ar-SA"/>
      </w:rPr>
    </w:lvl>
    <w:lvl w:ilvl="7" w:tplc="8CC03966">
      <w:numFmt w:val="bullet"/>
      <w:lvlText w:val="•"/>
      <w:lvlJc w:val="left"/>
      <w:pPr>
        <w:ind w:left="6964" w:hanging="466"/>
      </w:pPr>
      <w:rPr>
        <w:rFonts w:hint="default"/>
        <w:lang w:val="ru-RU" w:eastAsia="en-US" w:bidi="ar-SA"/>
      </w:rPr>
    </w:lvl>
    <w:lvl w:ilvl="8" w:tplc="481CC118">
      <w:numFmt w:val="bullet"/>
      <w:lvlText w:val="•"/>
      <w:lvlJc w:val="left"/>
      <w:pPr>
        <w:ind w:left="7944" w:hanging="466"/>
      </w:pPr>
      <w:rPr>
        <w:rFonts w:hint="default"/>
        <w:lang w:val="ru-RU" w:eastAsia="en-US" w:bidi="ar-SA"/>
      </w:rPr>
    </w:lvl>
  </w:abstractNum>
  <w:abstractNum w:abstractNumId="12">
    <w:nsid w:val="28213DF6"/>
    <w:multiLevelType w:val="multilevel"/>
    <w:tmpl w:val="D3D05622"/>
    <w:lvl w:ilvl="0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0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12" w:hanging="2160"/>
      </w:pPr>
      <w:rPr>
        <w:rFonts w:hint="default"/>
      </w:rPr>
    </w:lvl>
  </w:abstractNum>
  <w:abstractNum w:abstractNumId="13">
    <w:nsid w:val="2A385998"/>
    <w:multiLevelType w:val="multilevel"/>
    <w:tmpl w:val="75884684"/>
    <w:lvl w:ilvl="0">
      <w:start w:val="4"/>
      <w:numFmt w:val="decimal"/>
      <w:lvlText w:val="%1"/>
      <w:lvlJc w:val="left"/>
      <w:pPr>
        <w:ind w:left="101" w:hanging="77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" w:hanging="77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1" w:hanging="77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41" w:hanging="77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2" w:hanging="77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3" w:hanging="77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83" w:hanging="77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4" w:hanging="77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44" w:hanging="770"/>
      </w:pPr>
      <w:rPr>
        <w:rFonts w:hint="default"/>
        <w:lang w:val="ru-RU" w:eastAsia="en-US" w:bidi="ar-SA"/>
      </w:rPr>
    </w:lvl>
  </w:abstractNum>
  <w:abstractNum w:abstractNumId="14">
    <w:nsid w:val="397D2F64"/>
    <w:multiLevelType w:val="multilevel"/>
    <w:tmpl w:val="8AE8752A"/>
    <w:lvl w:ilvl="0">
      <w:start w:val="2"/>
      <w:numFmt w:val="decimal"/>
      <w:lvlText w:val="%1"/>
      <w:lvlJc w:val="left"/>
      <w:pPr>
        <w:ind w:left="1131" w:hanging="49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1" w:hanging="49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893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69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46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9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76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52" w:hanging="490"/>
      </w:pPr>
      <w:rPr>
        <w:rFonts w:hint="default"/>
        <w:lang w:val="ru-RU" w:eastAsia="en-US" w:bidi="ar-SA"/>
      </w:rPr>
    </w:lvl>
  </w:abstractNum>
  <w:abstractNum w:abstractNumId="15">
    <w:nsid w:val="4C5F262E"/>
    <w:multiLevelType w:val="hybridMultilevel"/>
    <w:tmpl w:val="CD943FCA"/>
    <w:lvl w:ilvl="0" w:tplc="9CAA8E98">
      <w:numFmt w:val="bullet"/>
      <w:lvlText w:val="-"/>
      <w:lvlJc w:val="left"/>
      <w:pPr>
        <w:ind w:left="118" w:hanging="162"/>
      </w:pPr>
      <w:rPr>
        <w:rFonts w:ascii="Times New Roman" w:eastAsia="Times New Roman" w:hAnsi="Times New Roman" w:cs="Times New Roman" w:hint="default"/>
        <w:w w:val="100"/>
        <w:sz w:val="27"/>
        <w:szCs w:val="27"/>
        <w:lang w:val="ru-RU" w:eastAsia="en-US" w:bidi="ar-SA"/>
      </w:rPr>
    </w:lvl>
    <w:lvl w:ilvl="1" w:tplc="D85839DC">
      <w:numFmt w:val="bullet"/>
      <w:lvlText w:val="•"/>
      <w:lvlJc w:val="left"/>
      <w:pPr>
        <w:ind w:left="1128" w:hanging="162"/>
      </w:pPr>
      <w:rPr>
        <w:rFonts w:hint="default"/>
        <w:lang w:val="ru-RU" w:eastAsia="en-US" w:bidi="ar-SA"/>
      </w:rPr>
    </w:lvl>
    <w:lvl w:ilvl="2" w:tplc="1CE4E0BA">
      <w:numFmt w:val="bullet"/>
      <w:lvlText w:val="•"/>
      <w:lvlJc w:val="left"/>
      <w:pPr>
        <w:ind w:left="2137" w:hanging="162"/>
      </w:pPr>
      <w:rPr>
        <w:rFonts w:hint="default"/>
        <w:lang w:val="ru-RU" w:eastAsia="en-US" w:bidi="ar-SA"/>
      </w:rPr>
    </w:lvl>
    <w:lvl w:ilvl="3" w:tplc="D7E6158E">
      <w:numFmt w:val="bullet"/>
      <w:lvlText w:val="•"/>
      <w:lvlJc w:val="left"/>
      <w:pPr>
        <w:ind w:left="3145" w:hanging="162"/>
      </w:pPr>
      <w:rPr>
        <w:rFonts w:hint="default"/>
        <w:lang w:val="ru-RU" w:eastAsia="en-US" w:bidi="ar-SA"/>
      </w:rPr>
    </w:lvl>
    <w:lvl w:ilvl="4" w:tplc="53F0897A">
      <w:numFmt w:val="bullet"/>
      <w:lvlText w:val="•"/>
      <w:lvlJc w:val="left"/>
      <w:pPr>
        <w:ind w:left="4154" w:hanging="162"/>
      </w:pPr>
      <w:rPr>
        <w:rFonts w:hint="default"/>
        <w:lang w:val="ru-RU" w:eastAsia="en-US" w:bidi="ar-SA"/>
      </w:rPr>
    </w:lvl>
    <w:lvl w:ilvl="5" w:tplc="7F6E2684">
      <w:numFmt w:val="bullet"/>
      <w:lvlText w:val="•"/>
      <w:lvlJc w:val="left"/>
      <w:pPr>
        <w:ind w:left="5163" w:hanging="162"/>
      </w:pPr>
      <w:rPr>
        <w:rFonts w:hint="default"/>
        <w:lang w:val="ru-RU" w:eastAsia="en-US" w:bidi="ar-SA"/>
      </w:rPr>
    </w:lvl>
    <w:lvl w:ilvl="6" w:tplc="11E622BA">
      <w:numFmt w:val="bullet"/>
      <w:lvlText w:val="•"/>
      <w:lvlJc w:val="left"/>
      <w:pPr>
        <w:ind w:left="6171" w:hanging="162"/>
      </w:pPr>
      <w:rPr>
        <w:rFonts w:hint="default"/>
        <w:lang w:val="ru-RU" w:eastAsia="en-US" w:bidi="ar-SA"/>
      </w:rPr>
    </w:lvl>
    <w:lvl w:ilvl="7" w:tplc="B060C0A0">
      <w:numFmt w:val="bullet"/>
      <w:lvlText w:val="•"/>
      <w:lvlJc w:val="left"/>
      <w:pPr>
        <w:ind w:left="7180" w:hanging="162"/>
      </w:pPr>
      <w:rPr>
        <w:rFonts w:hint="default"/>
        <w:lang w:val="ru-RU" w:eastAsia="en-US" w:bidi="ar-SA"/>
      </w:rPr>
    </w:lvl>
    <w:lvl w:ilvl="8" w:tplc="702A8560">
      <w:numFmt w:val="bullet"/>
      <w:lvlText w:val="•"/>
      <w:lvlJc w:val="left"/>
      <w:pPr>
        <w:ind w:left="8188" w:hanging="162"/>
      </w:pPr>
      <w:rPr>
        <w:rFonts w:hint="default"/>
        <w:lang w:val="ru-RU" w:eastAsia="en-US" w:bidi="ar-SA"/>
      </w:rPr>
    </w:lvl>
  </w:abstractNum>
  <w:abstractNum w:abstractNumId="16">
    <w:nsid w:val="4E3579F2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17">
    <w:nsid w:val="4F826E47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18">
    <w:nsid w:val="506627DA"/>
    <w:multiLevelType w:val="hybridMultilevel"/>
    <w:tmpl w:val="A47CCA58"/>
    <w:lvl w:ilvl="0" w:tplc="7DA24914">
      <w:start w:val="1"/>
      <w:numFmt w:val="decimal"/>
      <w:lvlText w:val="%1."/>
      <w:lvlJc w:val="left"/>
      <w:pPr>
        <w:ind w:left="101" w:hanging="51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2464BDE">
      <w:start w:val="1"/>
      <w:numFmt w:val="decimal"/>
      <w:lvlText w:val="%2."/>
      <w:lvlJc w:val="left"/>
      <w:pPr>
        <w:ind w:left="3885" w:hanging="280"/>
        <w:jc w:val="right"/>
      </w:pPr>
      <w:rPr>
        <w:rFonts w:ascii="Times New Roman" w:eastAsia="Times New Roman" w:hAnsi="Times New Roman" w:cs="Times New Roman" w:hint="default"/>
        <w:b/>
        <w:bCs/>
        <w:color w:val="auto"/>
        <w:w w:val="100"/>
        <w:sz w:val="28"/>
        <w:szCs w:val="28"/>
        <w:lang w:val="ru-RU" w:eastAsia="en-US" w:bidi="ar-SA"/>
      </w:rPr>
    </w:lvl>
    <w:lvl w:ilvl="2" w:tplc="90A2171E">
      <w:numFmt w:val="bullet"/>
      <w:lvlText w:val="•"/>
      <w:lvlJc w:val="left"/>
      <w:pPr>
        <w:ind w:left="4549" w:hanging="280"/>
      </w:pPr>
      <w:rPr>
        <w:rFonts w:hint="default"/>
        <w:lang w:val="ru-RU" w:eastAsia="en-US" w:bidi="ar-SA"/>
      </w:rPr>
    </w:lvl>
    <w:lvl w:ilvl="3" w:tplc="1AA8DEB0">
      <w:numFmt w:val="bullet"/>
      <w:lvlText w:val="•"/>
      <w:lvlJc w:val="left"/>
      <w:pPr>
        <w:ind w:left="5219" w:hanging="280"/>
      </w:pPr>
      <w:rPr>
        <w:rFonts w:hint="default"/>
        <w:lang w:val="ru-RU" w:eastAsia="en-US" w:bidi="ar-SA"/>
      </w:rPr>
    </w:lvl>
    <w:lvl w:ilvl="4" w:tplc="8056C43C">
      <w:numFmt w:val="bullet"/>
      <w:lvlText w:val="•"/>
      <w:lvlJc w:val="left"/>
      <w:pPr>
        <w:ind w:left="5888" w:hanging="280"/>
      </w:pPr>
      <w:rPr>
        <w:rFonts w:hint="default"/>
        <w:lang w:val="ru-RU" w:eastAsia="en-US" w:bidi="ar-SA"/>
      </w:rPr>
    </w:lvl>
    <w:lvl w:ilvl="5" w:tplc="DAC092B8">
      <w:numFmt w:val="bullet"/>
      <w:lvlText w:val="•"/>
      <w:lvlJc w:val="left"/>
      <w:pPr>
        <w:ind w:left="6558" w:hanging="280"/>
      </w:pPr>
      <w:rPr>
        <w:rFonts w:hint="default"/>
        <w:lang w:val="ru-RU" w:eastAsia="en-US" w:bidi="ar-SA"/>
      </w:rPr>
    </w:lvl>
    <w:lvl w:ilvl="6" w:tplc="28387850">
      <w:numFmt w:val="bullet"/>
      <w:lvlText w:val="•"/>
      <w:lvlJc w:val="left"/>
      <w:pPr>
        <w:ind w:left="7227" w:hanging="280"/>
      </w:pPr>
      <w:rPr>
        <w:rFonts w:hint="default"/>
        <w:lang w:val="ru-RU" w:eastAsia="en-US" w:bidi="ar-SA"/>
      </w:rPr>
    </w:lvl>
    <w:lvl w:ilvl="7" w:tplc="0046F6EC">
      <w:numFmt w:val="bullet"/>
      <w:lvlText w:val="•"/>
      <w:lvlJc w:val="left"/>
      <w:pPr>
        <w:ind w:left="7897" w:hanging="280"/>
      </w:pPr>
      <w:rPr>
        <w:rFonts w:hint="default"/>
        <w:lang w:val="ru-RU" w:eastAsia="en-US" w:bidi="ar-SA"/>
      </w:rPr>
    </w:lvl>
    <w:lvl w:ilvl="8" w:tplc="7A7088BC">
      <w:numFmt w:val="bullet"/>
      <w:lvlText w:val="•"/>
      <w:lvlJc w:val="left"/>
      <w:pPr>
        <w:ind w:left="8566" w:hanging="280"/>
      </w:pPr>
      <w:rPr>
        <w:rFonts w:hint="default"/>
        <w:lang w:val="ru-RU" w:eastAsia="en-US" w:bidi="ar-SA"/>
      </w:rPr>
    </w:lvl>
  </w:abstractNum>
  <w:abstractNum w:abstractNumId="19">
    <w:nsid w:val="50E6420C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20">
    <w:nsid w:val="588C4378"/>
    <w:multiLevelType w:val="multilevel"/>
    <w:tmpl w:val="F7365622"/>
    <w:lvl w:ilvl="0">
      <w:start w:val="1"/>
      <w:numFmt w:val="decimal"/>
      <w:suff w:val="space"/>
      <w:lvlText w:val="%1."/>
      <w:lvlJc w:val="left"/>
      <w:pPr>
        <w:ind w:left="1068" w:hanging="360"/>
      </w:pPr>
      <w:rPr>
        <w:rFonts w:ascii="Segoe UI" w:eastAsia="Times New Roman" w:hAnsi="Segoe UI" w:cs="Segoe UI" w:hint="default"/>
      </w:rPr>
    </w:lvl>
    <w:lvl w:ilvl="1">
      <w:start w:val="1"/>
      <w:numFmt w:val="decimal"/>
      <w:lvlText w:val="%2"/>
      <w:lvlJc w:val="left"/>
      <w:pPr>
        <w:ind w:left="2148" w:hanging="36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2868"/>
        </w:tabs>
        <w:ind w:left="2868" w:hanging="360"/>
      </w:p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>
      <w:start w:val="1"/>
      <w:numFmt w:val="decimal"/>
      <w:lvlText w:val="%5."/>
      <w:lvlJc w:val="left"/>
      <w:pPr>
        <w:tabs>
          <w:tab w:val="num" w:pos="4308"/>
        </w:tabs>
        <w:ind w:left="4308" w:hanging="360"/>
      </w:pPr>
    </w:lvl>
    <w:lvl w:ilvl="5">
      <w:start w:val="1"/>
      <w:numFmt w:val="decimal"/>
      <w:lvlText w:val="%6."/>
      <w:lvlJc w:val="left"/>
      <w:pPr>
        <w:tabs>
          <w:tab w:val="num" w:pos="5028"/>
        </w:tabs>
        <w:ind w:left="5028" w:hanging="360"/>
      </w:p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>
      <w:start w:val="1"/>
      <w:numFmt w:val="decimal"/>
      <w:lvlText w:val="%8."/>
      <w:lvlJc w:val="left"/>
      <w:pPr>
        <w:tabs>
          <w:tab w:val="num" w:pos="6468"/>
        </w:tabs>
        <w:ind w:left="6468" w:hanging="360"/>
      </w:pPr>
    </w:lvl>
    <w:lvl w:ilvl="8">
      <w:start w:val="1"/>
      <w:numFmt w:val="decimal"/>
      <w:lvlText w:val="%9."/>
      <w:lvlJc w:val="left"/>
      <w:pPr>
        <w:tabs>
          <w:tab w:val="num" w:pos="7188"/>
        </w:tabs>
        <w:ind w:left="7188" w:hanging="360"/>
      </w:pPr>
    </w:lvl>
  </w:abstractNum>
  <w:abstractNum w:abstractNumId="21">
    <w:nsid w:val="590C69B3"/>
    <w:multiLevelType w:val="multilevel"/>
    <w:tmpl w:val="6E88F494"/>
    <w:lvl w:ilvl="0">
      <w:start w:val="3"/>
      <w:numFmt w:val="decimal"/>
      <w:lvlText w:val="%1"/>
      <w:lvlJc w:val="left"/>
      <w:pPr>
        <w:ind w:left="101" w:hanging="67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1" w:hanging="67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61" w:hanging="67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41" w:hanging="6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2" w:hanging="6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3" w:hanging="6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83" w:hanging="6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4" w:hanging="6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44" w:hanging="679"/>
      </w:pPr>
      <w:rPr>
        <w:rFonts w:hint="default"/>
        <w:lang w:val="ru-RU" w:eastAsia="en-US" w:bidi="ar-SA"/>
      </w:rPr>
    </w:lvl>
  </w:abstractNum>
  <w:abstractNum w:abstractNumId="22">
    <w:nsid w:val="6CC478C2"/>
    <w:multiLevelType w:val="hybridMultilevel"/>
    <w:tmpl w:val="0DD61BC2"/>
    <w:lvl w:ilvl="0" w:tplc="6BA8AEE0">
      <w:start w:val="1"/>
      <w:numFmt w:val="decimal"/>
      <w:lvlText w:val="%1."/>
      <w:lvlJc w:val="left"/>
      <w:pPr>
        <w:ind w:left="118" w:hanging="327"/>
        <w:jc w:val="right"/>
      </w:pPr>
      <w:rPr>
        <w:rFonts w:ascii="Times New Roman" w:eastAsia="Times New Roman" w:hAnsi="Times New Roman" w:cs="Times New Roman" w:hint="default"/>
        <w:w w:val="100"/>
        <w:sz w:val="27"/>
        <w:szCs w:val="27"/>
        <w:lang w:val="ru-RU" w:eastAsia="en-US" w:bidi="ar-SA"/>
      </w:rPr>
    </w:lvl>
    <w:lvl w:ilvl="1" w:tplc="6758FF48">
      <w:numFmt w:val="bullet"/>
      <w:lvlText w:val="•"/>
      <w:lvlJc w:val="left"/>
      <w:pPr>
        <w:ind w:left="1128" w:hanging="327"/>
      </w:pPr>
      <w:rPr>
        <w:rFonts w:hint="default"/>
        <w:lang w:val="ru-RU" w:eastAsia="en-US" w:bidi="ar-SA"/>
      </w:rPr>
    </w:lvl>
    <w:lvl w:ilvl="2" w:tplc="286ACF06">
      <w:numFmt w:val="bullet"/>
      <w:lvlText w:val="•"/>
      <w:lvlJc w:val="left"/>
      <w:pPr>
        <w:ind w:left="2137" w:hanging="327"/>
      </w:pPr>
      <w:rPr>
        <w:rFonts w:hint="default"/>
        <w:lang w:val="ru-RU" w:eastAsia="en-US" w:bidi="ar-SA"/>
      </w:rPr>
    </w:lvl>
    <w:lvl w:ilvl="3" w:tplc="C87279B0">
      <w:numFmt w:val="bullet"/>
      <w:lvlText w:val="•"/>
      <w:lvlJc w:val="left"/>
      <w:pPr>
        <w:ind w:left="3145" w:hanging="327"/>
      </w:pPr>
      <w:rPr>
        <w:rFonts w:hint="default"/>
        <w:lang w:val="ru-RU" w:eastAsia="en-US" w:bidi="ar-SA"/>
      </w:rPr>
    </w:lvl>
    <w:lvl w:ilvl="4" w:tplc="C534D030">
      <w:numFmt w:val="bullet"/>
      <w:lvlText w:val="•"/>
      <w:lvlJc w:val="left"/>
      <w:pPr>
        <w:ind w:left="4154" w:hanging="327"/>
      </w:pPr>
      <w:rPr>
        <w:rFonts w:hint="default"/>
        <w:lang w:val="ru-RU" w:eastAsia="en-US" w:bidi="ar-SA"/>
      </w:rPr>
    </w:lvl>
    <w:lvl w:ilvl="5" w:tplc="6EB8FB04">
      <w:numFmt w:val="bullet"/>
      <w:lvlText w:val="•"/>
      <w:lvlJc w:val="left"/>
      <w:pPr>
        <w:ind w:left="5163" w:hanging="327"/>
      </w:pPr>
      <w:rPr>
        <w:rFonts w:hint="default"/>
        <w:lang w:val="ru-RU" w:eastAsia="en-US" w:bidi="ar-SA"/>
      </w:rPr>
    </w:lvl>
    <w:lvl w:ilvl="6" w:tplc="646E2438">
      <w:numFmt w:val="bullet"/>
      <w:lvlText w:val="•"/>
      <w:lvlJc w:val="left"/>
      <w:pPr>
        <w:ind w:left="6171" w:hanging="327"/>
      </w:pPr>
      <w:rPr>
        <w:rFonts w:hint="default"/>
        <w:lang w:val="ru-RU" w:eastAsia="en-US" w:bidi="ar-SA"/>
      </w:rPr>
    </w:lvl>
    <w:lvl w:ilvl="7" w:tplc="EE26EAE4">
      <w:numFmt w:val="bullet"/>
      <w:lvlText w:val="•"/>
      <w:lvlJc w:val="left"/>
      <w:pPr>
        <w:ind w:left="7180" w:hanging="327"/>
      </w:pPr>
      <w:rPr>
        <w:rFonts w:hint="default"/>
        <w:lang w:val="ru-RU" w:eastAsia="en-US" w:bidi="ar-SA"/>
      </w:rPr>
    </w:lvl>
    <w:lvl w:ilvl="8" w:tplc="C6B20EB4">
      <w:numFmt w:val="bullet"/>
      <w:lvlText w:val="•"/>
      <w:lvlJc w:val="left"/>
      <w:pPr>
        <w:ind w:left="8188" w:hanging="327"/>
      </w:pPr>
      <w:rPr>
        <w:rFonts w:hint="default"/>
        <w:lang w:val="ru-RU" w:eastAsia="en-US" w:bidi="ar-SA"/>
      </w:rPr>
    </w:lvl>
  </w:abstractNum>
  <w:abstractNum w:abstractNumId="23">
    <w:nsid w:val="732523AC"/>
    <w:multiLevelType w:val="multilevel"/>
    <w:tmpl w:val="5C386D0A"/>
    <w:lvl w:ilvl="0">
      <w:start w:val="1"/>
      <w:numFmt w:val="decimal"/>
      <w:lvlText w:val="%1."/>
      <w:lvlJc w:val="left"/>
      <w:pPr>
        <w:ind w:left="750" w:hanging="7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04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58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4">
    <w:nsid w:val="7798675F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25">
    <w:nsid w:val="79DA669B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num w:numId="1">
    <w:abstractNumId w:val="18"/>
  </w:num>
  <w:num w:numId="2">
    <w:abstractNumId w:val="13"/>
  </w:num>
  <w:num w:numId="3">
    <w:abstractNumId w:val="21"/>
  </w:num>
  <w:num w:numId="4">
    <w:abstractNumId w:val="14"/>
  </w:num>
  <w:num w:numId="5">
    <w:abstractNumId w:val="11"/>
  </w:num>
  <w:num w:numId="6">
    <w:abstractNumId w:val="10"/>
  </w:num>
  <w:num w:numId="7">
    <w:abstractNumId w:val="22"/>
  </w:num>
  <w:num w:numId="8">
    <w:abstractNumId w:val="15"/>
  </w:num>
  <w:num w:numId="9">
    <w:abstractNumId w:val="6"/>
  </w:num>
  <w:num w:numId="10">
    <w:abstractNumId w:val="23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</w:num>
  <w:num w:numId="13">
    <w:abstractNumId w:val="0"/>
  </w:num>
  <w:num w:numId="14">
    <w:abstractNumId w:val="1"/>
  </w:num>
  <w:num w:numId="15">
    <w:abstractNumId w:val="2"/>
  </w:num>
  <w:num w:numId="16">
    <w:abstractNumId w:val="3"/>
  </w:num>
  <w:num w:numId="17">
    <w:abstractNumId w:val="4"/>
  </w:num>
  <w:num w:numId="18">
    <w:abstractNumId w:val="5"/>
  </w:num>
  <w:num w:numId="19">
    <w:abstractNumId w:val="24"/>
  </w:num>
  <w:num w:numId="20">
    <w:abstractNumId w:val="16"/>
  </w:num>
  <w:num w:numId="21">
    <w:abstractNumId w:val="8"/>
  </w:num>
  <w:num w:numId="22">
    <w:abstractNumId w:val="19"/>
  </w:num>
  <w:num w:numId="23">
    <w:abstractNumId w:val="17"/>
  </w:num>
  <w:num w:numId="24">
    <w:abstractNumId w:val="25"/>
  </w:num>
  <w:num w:numId="25">
    <w:abstractNumId w:val="7"/>
  </w:num>
  <w:num w:numId="2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DB8"/>
    <w:rsid w:val="00013FD7"/>
    <w:rsid w:val="00015564"/>
    <w:rsid w:val="00042C55"/>
    <w:rsid w:val="00047430"/>
    <w:rsid w:val="00047A3C"/>
    <w:rsid w:val="00054917"/>
    <w:rsid w:val="00070B78"/>
    <w:rsid w:val="00081FF2"/>
    <w:rsid w:val="00090FC8"/>
    <w:rsid w:val="00095383"/>
    <w:rsid w:val="000B1E57"/>
    <w:rsid w:val="000B49D2"/>
    <w:rsid w:val="000E3A83"/>
    <w:rsid w:val="000F5177"/>
    <w:rsid w:val="00113237"/>
    <w:rsid w:val="00135BD0"/>
    <w:rsid w:val="00166FDF"/>
    <w:rsid w:val="00170194"/>
    <w:rsid w:val="00175278"/>
    <w:rsid w:val="001A3797"/>
    <w:rsid w:val="001A79A3"/>
    <w:rsid w:val="001B0C39"/>
    <w:rsid w:val="001D0F0B"/>
    <w:rsid w:val="001D67C4"/>
    <w:rsid w:val="001F5C9E"/>
    <w:rsid w:val="002043CA"/>
    <w:rsid w:val="00220A9B"/>
    <w:rsid w:val="0023084A"/>
    <w:rsid w:val="002408CF"/>
    <w:rsid w:val="00241137"/>
    <w:rsid w:val="0024717D"/>
    <w:rsid w:val="0025210B"/>
    <w:rsid w:val="002527A1"/>
    <w:rsid w:val="00261656"/>
    <w:rsid w:val="00262EDE"/>
    <w:rsid w:val="00275FB6"/>
    <w:rsid w:val="002802D1"/>
    <w:rsid w:val="0028087B"/>
    <w:rsid w:val="002875CA"/>
    <w:rsid w:val="00294291"/>
    <w:rsid w:val="002B5F90"/>
    <w:rsid w:val="002C0C70"/>
    <w:rsid w:val="002E0965"/>
    <w:rsid w:val="002F2B11"/>
    <w:rsid w:val="00305972"/>
    <w:rsid w:val="00323871"/>
    <w:rsid w:val="00330686"/>
    <w:rsid w:val="0035249C"/>
    <w:rsid w:val="00356E7C"/>
    <w:rsid w:val="00385137"/>
    <w:rsid w:val="003A4D4D"/>
    <w:rsid w:val="003B246F"/>
    <w:rsid w:val="003B4D80"/>
    <w:rsid w:val="003C598D"/>
    <w:rsid w:val="003D0038"/>
    <w:rsid w:val="003F27A4"/>
    <w:rsid w:val="00407537"/>
    <w:rsid w:val="0041647C"/>
    <w:rsid w:val="004452D3"/>
    <w:rsid w:val="004562E8"/>
    <w:rsid w:val="00465782"/>
    <w:rsid w:val="004744A8"/>
    <w:rsid w:val="004A25D3"/>
    <w:rsid w:val="004A40B1"/>
    <w:rsid w:val="004B1F84"/>
    <w:rsid w:val="004C3137"/>
    <w:rsid w:val="004C4052"/>
    <w:rsid w:val="004F1252"/>
    <w:rsid w:val="00535456"/>
    <w:rsid w:val="005571F5"/>
    <w:rsid w:val="005741F6"/>
    <w:rsid w:val="00576DAC"/>
    <w:rsid w:val="005A1580"/>
    <w:rsid w:val="005B726A"/>
    <w:rsid w:val="005C2768"/>
    <w:rsid w:val="005D32AE"/>
    <w:rsid w:val="00607EA1"/>
    <w:rsid w:val="00624D2E"/>
    <w:rsid w:val="00633B39"/>
    <w:rsid w:val="00641018"/>
    <w:rsid w:val="006442D1"/>
    <w:rsid w:val="00651357"/>
    <w:rsid w:val="006560C6"/>
    <w:rsid w:val="00682C1C"/>
    <w:rsid w:val="007062CA"/>
    <w:rsid w:val="007073BE"/>
    <w:rsid w:val="007142B8"/>
    <w:rsid w:val="007204D0"/>
    <w:rsid w:val="0072211E"/>
    <w:rsid w:val="00725E51"/>
    <w:rsid w:val="00757262"/>
    <w:rsid w:val="00774BA3"/>
    <w:rsid w:val="0077703D"/>
    <w:rsid w:val="007B77D4"/>
    <w:rsid w:val="007C7AA1"/>
    <w:rsid w:val="007D3365"/>
    <w:rsid w:val="007E201F"/>
    <w:rsid w:val="00812107"/>
    <w:rsid w:val="00814A31"/>
    <w:rsid w:val="00815268"/>
    <w:rsid w:val="008536B3"/>
    <w:rsid w:val="008569B2"/>
    <w:rsid w:val="00865B8C"/>
    <w:rsid w:val="00871480"/>
    <w:rsid w:val="00880115"/>
    <w:rsid w:val="00896E7B"/>
    <w:rsid w:val="008A574A"/>
    <w:rsid w:val="008A7897"/>
    <w:rsid w:val="008A7E0A"/>
    <w:rsid w:val="008D046B"/>
    <w:rsid w:val="008E753C"/>
    <w:rsid w:val="00904928"/>
    <w:rsid w:val="00917AC7"/>
    <w:rsid w:val="00922DB8"/>
    <w:rsid w:val="00924D09"/>
    <w:rsid w:val="009467C1"/>
    <w:rsid w:val="00953CB8"/>
    <w:rsid w:val="009554D6"/>
    <w:rsid w:val="00956156"/>
    <w:rsid w:val="00963103"/>
    <w:rsid w:val="00974CA4"/>
    <w:rsid w:val="00976824"/>
    <w:rsid w:val="00985445"/>
    <w:rsid w:val="00990279"/>
    <w:rsid w:val="0099732F"/>
    <w:rsid w:val="009D7F81"/>
    <w:rsid w:val="009E6C35"/>
    <w:rsid w:val="009F300C"/>
    <w:rsid w:val="00A1273A"/>
    <w:rsid w:val="00A511B4"/>
    <w:rsid w:val="00A6434E"/>
    <w:rsid w:val="00A84AE8"/>
    <w:rsid w:val="00A873EC"/>
    <w:rsid w:val="00A91133"/>
    <w:rsid w:val="00AA43E0"/>
    <w:rsid w:val="00AA6829"/>
    <w:rsid w:val="00AC223A"/>
    <w:rsid w:val="00AE6C33"/>
    <w:rsid w:val="00AF4756"/>
    <w:rsid w:val="00B071B4"/>
    <w:rsid w:val="00B434C3"/>
    <w:rsid w:val="00B467F9"/>
    <w:rsid w:val="00B52D84"/>
    <w:rsid w:val="00B54F2E"/>
    <w:rsid w:val="00B62004"/>
    <w:rsid w:val="00B73F3E"/>
    <w:rsid w:val="00B82E0A"/>
    <w:rsid w:val="00B94FB2"/>
    <w:rsid w:val="00BA7738"/>
    <w:rsid w:val="00BB4627"/>
    <w:rsid w:val="00BD2E6E"/>
    <w:rsid w:val="00BD68D9"/>
    <w:rsid w:val="00BF486A"/>
    <w:rsid w:val="00BF66F1"/>
    <w:rsid w:val="00C0397D"/>
    <w:rsid w:val="00C30C01"/>
    <w:rsid w:val="00C32E11"/>
    <w:rsid w:val="00C55555"/>
    <w:rsid w:val="00CA1661"/>
    <w:rsid w:val="00CA47D2"/>
    <w:rsid w:val="00CE2AF7"/>
    <w:rsid w:val="00CE3FF2"/>
    <w:rsid w:val="00CE5A9A"/>
    <w:rsid w:val="00D029D3"/>
    <w:rsid w:val="00D10F7B"/>
    <w:rsid w:val="00D17814"/>
    <w:rsid w:val="00D23F98"/>
    <w:rsid w:val="00D30CA6"/>
    <w:rsid w:val="00D40E5F"/>
    <w:rsid w:val="00D4199F"/>
    <w:rsid w:val="00D41C56"/>
    <w:rsid w:val="00D708D4"/>
    <w:rsid w:val="00D70C07"/>
    <w:rsid w:val="00D70E67"/>
    <w:rsid w:val="00D91203"/>
    <w:rsid w:val="00DA002D"/>
    <w:rsid w:val="00DB4837"/>
    <w:rsid w:val="00DC0D79"/>
    <w:rsid w:val="00DE266A"/>
    <w:rsid w:val="00DE394D"/>
    <w:rsid w:val="00DE3B97"/>
    <w:rsid w:val="00E03D7F"/>
    <w:rsid w:val="00E04029"/>
    <w:rsid w:val="00E110CD"/>
    <w:rsid w:val="00E13910"/>
    <w:rsid w:val="00E31885"/>
    <w:rsid w:val="00E3720D"/>
    <w:rsid w:val="00E44D4D"/>
    <w:rsid w:val="00E4598A"/>
    <w:rsid w:val="00E51E66"/>
    <w:rsid w:val="00E54458"/>
    <w:rsid w:val="00E600CE"/>
    <w:rsid w:val="00E66912"/>
    <w:rsid w:val="00E77581"/>
    <w:rsid w:val="00EB0F9E"/>
    <w:rsid w:val="00EB5FBA"/>
    <w:rsid w:val="00ED3DE7"/>
    <w:rsid w:val="00EE47D5"/>
    <w:rsid w:val="00EF4741"/>
    <w:rsid w:val="00F01004"/>
    <w:rsid w:val="00F12343"/>
    <w:rsid w:val="00F33352"/>
    <w:rsid w:val="00F4676D"/>
    <w:rsid w:val="00F61760"/>
    <w:rsid w:val="00F61F6A"/>
    <w:rsid w:val="00F65E49"/>
    <w:rsid w:val="00F67DAC"/>
    <w:rsid w:val="00F73248"/>
    <w:rsid w:val="00F74413"/>
    <w:rsid w:val="00F8321F"/>
    <w:rsid w:val="00FC0B59"/>
    <w:rsid w:val="00FC4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DB8"/>
  </w:style>
  <w:style w:type="paragraph" w:styleId="1">
    <w:name w:val="heading 1"/>
    <w:basedOn w:val="a"/>
    <w:next w:val="a"/>
    <w:link w:val="10"/>
    <w:uiPriority w:val="9"/>
    <w:qFormat/>
    <w:rsid w:val="007062C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D91203"/>
    <w:pPr>
      <w:keepNext/>
      <w:spacing w:before="240" w:after="60" w:line="240" w:lineRule="auto"/>
      <w:outlineLvl w:val="1"/>
    </w:pPr>
    <w:rPr>
      <w:rFonts w:ascii="Arial" w:eastAsia="Calibri" w:hAnsi="Arial" w:cs="Times New Roman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22DB8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22D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22DB8"/>
    <w:rPr>
      <w:rFonts w:ascii="Tahoma" w:hAnsi="Tahoma" w:cs="Tahoma"/>
      <w:sz w:val="16"/>
      <w:szCs w:val="16"/>
    </w:rPr>
  </w:style>
  <w:style w:type="paragraph" w:styleId="a6">
    <w:name w:val="No Spacing"/>
    <w:link w:val="a7"/>
    <w:uiPriority w:val="1"/>
    <w:qFormat/>
    <w:rsid w:val="00812107"/>
    <w:pPr>
      <w:spacing w:after="0" w:line="240" w:lineRule="auto"/>
    </w:pPr>
  </w:style>
  <w:style w:type="paragraph" w:customStyle="1" w:styleId="ConsPlusNormal">
    <w:name w:val="ConsPlusNormal"/>
    <w:link w:val="ConsPlusNormal0"/>
    <w:rsid w:val="0081210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rsid w:val="0081210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81210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12107"/>
    <w:rPr>
      <w:rFonts w:ascii="Arial" w:eastAsia="Times New Roman" w:hAnsi="Arial" w:cs="Arial"/>
      <w:sz w:val="20"/>
      <w:szCs w:val="20"/>
      <w:lang w:eastAsia="ru-RU"/>
    </w:rPr>
  </w:style>
  <w:style w:type="table" w:styleId="aa">
    <w:name w:val="Table Grid"/>
    <w:basedOn w:val="a1"/>
    <w:uiPriority w:val="59"/>
    <w:rsid w:val="00812107"/>
    <w:pPr>
      <w:suppressAutoHyphens/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unhideWhenUsed/>
    <w:rsid w:val="00865B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65B8C"/>
  </w:style>
  <w:style w:type="paragraph" w:styleId="ad">
    <w:name w:val="footer"/>
    <w:basedOn w:val="a"/>
    <w:link w:val="ae"/>
    <w:uiPriority w:val="99"/>
    <w:unhideWhenUsed/>
    <w:rsid w:val="00865B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65B8C"/>
  </w:style>
  <w:style w:type="paragraph" w:styleId="af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nhideWhenUsed/>
    <w:qFormat/>
    <w:rsid w:val="00865B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1203"/>
    <w:rPr>
      <w:rFonts w:ascii="Arial" w:eastAsia="Calibri" w:hAnsi="Arial" w:cs="Times New Roman"/>
      <w:b/>
      <w:bCs/>
      <w:i/>
      <w:iCs/>
      <w:sz w:val="28"/>
      <w:szCs w:val="28"/>
      <w:lang w:eastAsia="ru-RU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f"/>
    <w:locked/>
    <w:rsid w:val="00BA773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A7738"/>
  </w:style>
  <w:style w:type="character" w:customStyle="1" w:styleId="10">
    <w:name w:val="Заголовок 1 Знак"/>
    <w:basedOn w:val="a0"/>
    <w:link w:val="1"/>
    <w:uiPriority w:val="9"/>
    <w:rsid w:val="007062C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0">
    <w:name w:val="List Paragraph"/>
    <w:basedOn w:val="a"/>
    <w:uiPriority w:val="34"/>
    <w:qFormat/>
    <w:rsid w:val="007062CA"/>
    <w:pPr>
      <w:widowControl w:val="0"/>
      <w:autoSpaceDE w:val="0"/>
      <w:autoSpaceDN w:val="0"/>
      <w:spacing w:after="0" w:line="240" w:lineRule="auto"/>
      <w:ind w:left="101" w:firstLine="540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7062C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7062C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paragraph">
    <w:name w:val="paragraph"/>
    <w:basedOn w:val="a"/>
    <w:rsid w:val="005571F5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170194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f1">
    <w:name w:val="Body Text Indent"/>
    <w:basedOn w:val="a"/>
    <w:link w:val="af2"/>
    <w:uiPriority w:val="99"/>
    <w:semiHidden/>
    <w:unhideWhenUsed/>
    <w:rsid w:val="00170194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170194"/>
  </w:style>
  <w:style w:type="paragraph" w:customStyle="1" w:styleId="ConsPlusTitle">
    <w:name w:val="ConsPlusTitle"/>
    <w:rsid w:val="0017019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f3">
    <w:name w:val="Strong"/>
    <w:qFormat/>
    <w:rsid w:val="00170194"/>
    <w:rPr>
      <w:b/>
      <w:bCs/>
    </w:rPr>
  </w:style>
  <w:style w:type="paragraph" w:customStyle="1" w:styleId="Default">
    <w:name w:val="Default"/>
    <w:rsid w:val="00F123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harStyle3">
    <w:name w:val="Char Style 3"/>
    <w:basedOn w:val="a0"/>
    <w:link w:val="Style2"/>
    <w:locked/>
    <w:rsid w:val="00904928"/>
    <w:rPr>
      <w:sz w:val="28"/>
      <w:szCs w:val="28"/>
    </w:rPr>
  </w:style>
  <w:style w:type="paragraph" w:customStyle="1" w:styleId="Style2">
    <w:name w:val="Style 2"/>
    <w:basedOn w:val="a"/>
    <w:link w:val="CharStyle3"/>
    <w:rsid w:val="00904928"/>
    <w:pPr>
      <w:widowControl w:val="0"/>
      <w:spacing w:after="0" w:line="240" w:lineRule="auto"/>
      <w:ind w:firstLine="400"/>
    </w:pPr>
    <w:rPr>
      <w:sz w:val="28"/>
      <w:szCs w:val="28"/>
    </w:rPr>
  </w:style>
  <w:style w:type="character" w:customStyle="1" w:styleId="a7">
    <w:name w:val="Без интервала Знак"/>
    <w:link w:val="a6"/>
    <w:uiPriority w:val="1"/>
    <w:locked/>
    <w:rsid w:val="00904928"/>
  </w:style>
  <w:style w:type="paragraph" w:customStyle="1" w:styleId="11">
    <w:name w:val="Без интервала1"/>
    <w:next w:val="a6"/>
    <w:qFormat/>
    <w:rsid w:val="0090492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2">
    <w:name w:val="Абзац списка1"/>
    <w:basedOn w:val="a"/>
    <w:rsid w:val="00B62004"/>
    <w:pPr>
      <w:ind w:left="720"/>
      <w:contextualSpacing/>
    </w:pPr>
    <w:rPr>
      <w:rFonts w:ascii="Calibri" w:eastAsia="Times New Roman" w:hAnsi="Calibri" w:cs="Times New Roman"/>
    </w:rPr>
  </w:style>
  <w:style w:type="table" w:customStyle="1" w:styleId="13">
    <w:name w:val="Сетка таблицы1"/>
    <w:basedOn w:val="a1"/>
    <w:rsid w:val="008A78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4">
    <w:name w:val="Гипертекстовая ссылка"/>
    <w:basedOn w:val="a0"/>
    <w:uiPriority w:val="99"/>
    <w:rsid w:val="004744A8"/>
    <w:rPr>
      <w:rFonts w:cs="Times New Roman"/>
      <w:b w:val="0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DB8"/>
  </w:style>
  <w:style w:type="paragraph" w:styleId="1">
    <w:name w:val="heading 1"/>
    <w:basedOn w:val="a"/>
    <w:next w:val="a"/>
    <w:link w:val="10"/>
    <w:uiPriority w:val="9"/>
    <w:qFormat/>
    <w:rsid w:val="007062C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D91203"/>
    <w:pPr>
      <w:keepNext/>
      <w:spacing w:before="240" w:after="60" w:line="240" w:lineRule="auto"/>
      <w:outlineLvl w:val="1"/>
    </w:pPr>
    <w:rPr>
      <w:rFonts w:ascii="Arial" w:eastAsia="Calibri" w:hAnsi="Arial" w:cs="Times New Roman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22DB8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22D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22DB8"/>
    <w:rPr>
      <w:rFonts w:ascii="Tahoma" w:hAnsi="Tahoma" w:cs="Tahoma"/>
      <w:sz w:val="16"/>
      <w:szCs w:val="16"/>
    </w:rPr>
  </w:style>
  <w:style w:type="paragraph" w:styleId="a6">
    <w:name w:val="No Spacing"/>
    <w:link w:val="a7"/>
    <w:uiPriority w:val="1"/>
    <w:qFormat/>
    <w:rsid w:val="00812107"/>
    <w:pPr>
      <w:spacing w:after="0" w:line="240" w:lineRule="auto"/>
    </w:pPr>
  </w:style>
  <w:style w:type="paragraph" w:customStyle="1" w:styleId="ConsPlusNormal">
    <w:name w:val="ConsPlusNormal"/>
    <w:link w:val="ConsPlusNormal0"/>
    <w:rsid w:val="0081210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rsid w:val="0081210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81210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12107"/>
    <w:rPr>
      <w:rFonts w:ascii="Arial" w:eastAsia="Times New Roman" w:hAnsi="Arial" w:cs="Arial"/>
      <w:sz w:val="20"/>
      <w:szCs w:val="20"/>
      <w:lang w:eastAsia="ru-RU"/>
    </w:rPr>
  </w:style>
  <w:style w:type="table" w:styleId="aa">
    <w:name w:val="Table Grid"/>
    <w:basedOn w:val="a1"/>
    <w:uiPriority w:val="59"/>
    <w:rsid w:val="00812107"/>
    <w:pPr>
      <w:suppressAutoHyphens/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unhideWhenUsed/>
    <w:rsid w:val="00865B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65B8C"/>
  </w:style>
  <w:style w:type="paragraph" w:styleId="ad">
    <w:name w:val="footer"/>
    <w:basedOn w:val="a"/>
    <w:link w:val="ae"/>
    <w:uiPriority w:val="99"/>
    <w:unhideWhenUsed/>
    <w:rsid w:val="00865B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65B8C"/>
  </w:style>
  <w:style w:type="paragraph" w:styleId="af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"/>
    <w:unhideWhenUsed/>
    <w:qFormat/>
    <w:rsid w:val="00865B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91203"/>
    <w:rPr>
      <w:rFonts w:ascii="Arial" w:eastAsia="Calibri" w:hAnsi="Arial" w:cs="Times New Roman"/>
      <w:b/>
      <w:bCs/>
      <w:i/>
      <w:iCs/>
      <w:sz w:val="28"/>
      <w:szCs w:val="28"/>
      <w:lang w:eastAsia="ru-RU"/>
    </w:rPr>
  </w:style>
  <w:style w:type="character" w:customStyle="1" w:styleId="3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f"/>
    <w:locked/>
    <w:rsid w:val="00BA773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A7738"/>
  </w:style>
  <w:style w:type="character" w:customStyle="1" w:styleId="10">
    <w:name w:val="Заголовок 1 Знак"/>
    <w:basedOn w:val="a0"/>
    <w:link w:val="1"/>
    <w:uiPriority w:val="9"/>
    <w:rsid w:val="007062C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0">
    <w:name w:val="List Paragraph"/>
    <w:basedOn w:val="a"/>
    <w:uiPriority w:val="34"/>
    <w:qFormat/>
    <w:rsid w:val="007062CA"/>
    <w:pPr>
      <w:widowControl w:val="0"/>
      <w:autoSpaceDE w:val="0"/>
      <w:autoSpaceDN w:val="0"/>
      <w:spacing w:after="0" w:line="240" w:lineRule="auto"/>
      <w:ind w:left="101" w:firstLine="540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7062C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7062C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paragraph">
    <w:name w:val="paragraph"/>
    <w:basedOn w:val="a"/>
    <w:rsid w:val="005571F5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170194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f1">
    <w:name w:val="Body Text Indent"/>
    <w:basedOn w:val="a"/>
    <w:link w:val="af2"/>
    <w:uiPriority w:val="99"/>
    <w:semiHidden/>
    <w:unhideWhenUsed/>
    <w:rsid w:val="00170194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170194"/>
  </w:style>
  <w:style w:type="paragraph" w:customStyle="1" w:styleId="ConsPlusTitle">
    <w:name w:val="ConsPlusTitle"/>
    <w:rsid w:val="0017019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f3">
    <w:name w:val="Strong"/>
    <w:qFormat/>
    <w:rsid w:val="00170194"/>
    <w:rPr>
      <w:b/>
      <w:bCs/>
    </w:rPr>
  </w:style>
  <w:style w:type="paragraph" w:customStyle="1" w:styleId="Default">
    <w:name w:val="Default"/>
    <w:rsid w:val="00F123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harStyle3">
    <w:name w:val="Char Style 3"/>
    <w:basedOn w:val="a0"/>
    <w:link w:val="Style2"/>
    <w:locked/>
    <w:rsid w:val="00904928"/>
    <w:rPr>
      <w:sz w:val="28"/>
      <w:szCs w:val="28"/>
    </w:rPr>
  </w:style>
  <w:style w:type="paragraph" w:customStyle="1" w:styleId="Style2">
    <w:name w:val="Style 2"/>
    <w:basedOn w:val="a"/>
    <w:link w:val="CharStyle3"/>
    <w:rsid w:val="00904928"/>
    <w:pPr>
      <w:widowControl w:val="0"/>
      <w:spacing w:after="0" w:line="240" w:lineRule="auto"/>
      <w:ind w:firstLine="400"/>
    </w:pPr>
    <w:rPr>
      <w:sz w:val="28"/>
      <w:szCs w:val="28"/>
    </w:rPr>
  </w:style>
  <w:style w:type="character" w:customStyle="1" w:styleId="a7">
    <w:name w:val="Без интервала Знак"/>
    <w:link w:val="a6"/>
    <w:uiPriority w:val="1"/>
    <w:locked/>
    <w:rsid w:val="00904928"/>
  </w:style>
  <w:style w:type="paragraph" w:customStyle="1" w:styleId="11">
    <w:name w:val="Без интервала1"/>
    <w:next w:val="a6"/>
    <w:qFormat/>
    <w:rsid w:val="0090492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2">
    <w:name w:val="Абзац списка1"/>
    <w:basedOn w:val="a"/>
    <w:rsid w:val="00B62004"/>
    <w:pPr>
      <w:ind w:left="720"/>
      <w:contextualSpacing/>
    </w:pPr>
    <w:rPr>
      <w:rFonts w:ascii="Calibri" w:eastAsia="Times New Roman" w:hAnsi="Calibri" w:cs="Times New Roman"/>
    </w:rPr>
  </w:style>
  <w:style w:type="table" w:customStyle="1" w:styleId="13">
    <w:name w:val="Сетка таблицы1"/>
    <w:basedOn w:val="a1"/>
    <w:rsid w:val="008A78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4">
    <w:name w:val="Гипертекстовая ссылка"/>
    <w:basedOn w:val="a0"/>
    <w:uiPriority w:val="99"/>
    <w:rsid w:val="004744A8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07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1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1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9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52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2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8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0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4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83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0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5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1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0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3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ED8D86-9EAF-44DA-B827-FCC0D2CB51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6</Pages>
  <Words>2250</Words>
  <Characters>12831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Специалист</cp:lastModifiedBy>
  <cp:revision>24</cp:revision>
  <cp:lastPrinted>2024-10-04T09:53:00Z</cp:lastPrinted>
  <dcterms:created xsi:type="dcterms:W3CDTF">2024-10-04T07:49:00Z</dcterms:created>
  <dcterms:modified xsi:type="dcterms:W3CDTF">2024-11-01T04:25:00Z</dcterms:modified>
</cp:coreProperties>
</file>